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14C7A" w14:textId="356AEBCF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r w:rsidRPr="00EE5270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F095F98" wp14:editId="45C7C019">
            <wp:extent cx="5939790" cy="8167211"/>
            <wp:effectExtent l="0" t="0" r="3810" b="5715"/>
            <wp:docPr id="1" name="Рисунок 1" descr="C:\Users\ЦДТ\Desktop\Титульники 2025-26\Основы джазового тан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Основы джазового танц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8FE07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52B8720F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4C30EF88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5A0E2981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6D9C5350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4A3CCFEF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4C641E68" w14:textId="77777777" w:rsidR="00EE5270" w:rsidRDefault="00EE527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28394958" w14:textId="6E5EF82F" w:rsidR="00B060F5" w:rsidRPr="00816C96" w:rsidRDefault="002B0560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lastRenderedPageBreak/>
        <w:t>ОГ</w:t>
      </w:r>
      <w:r w:rsidR="00EE5270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Л</w:t>
      </w:r>
      <w:r w:rsidR="00B060F5" w:rsidRPr="00816C96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АВЛЕНИЕ</w:t>
      </w:r>
    </w:p>
    <w:p w14:paraId="38BF7FAC" w14:textId="77777777" w:rsidR="00B060F5" w:rsidRPr="00816C96" w:rsidRDefault="00B060F5" w:rsidP="00816C96">
      <w:pPr>
        <w:keepNext/>
        <w:keepLines/>
        <w:widowControl w:val="0"/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</w:p>
    <w:p w14:paraId="2591C6FF" w14:textId="6A1403CD" w:rsidR="00B060F5" w:rsidRPr="00A73807" w:rsidRDefault="00B060F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1. Пояснительная записка                                                         </w:t>
      </w:r>
      <w:r w:rsidR="00D55A4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</w:t>
      </w:r>
      <w:r w:rsidR="00FD15F6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</w:t>
      </w:r>
    </w:p>
    <w:p w14:paraId="09056437" w14:textId="77777777" w:rsidR="00D55A45" w:rsidRPr="00A73807" w:rsidRDefault="00B060F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2. Учебно-тематический план и содержание програм</w:t>
      </w:r>
      <w:r w:rsidR="00012EF3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мы </w:t>
      </w:r>
    </w:p>
    <w:p w14:paraId="648BF27C" w14:textId="62205621" w:rsidR="00B060F5" w:rsidRPr="00A73807" w:rsidRDefault="00D55A4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012EF3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1-го года обучения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стр.7</w:t>
      </w:r>
    </w:p>
    <w:p w14:paraId="2C44F45F" w14:textId="77777777" w:rsidR="00D55A45" w:rsidRPr="00A73807" w:rsidRDefault="00B060F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3. Учебно-тематический план и содержание программы </w:t>
      </w:r>
    </w:p>
    <w:p w14:paraId="0311FCBD" w14:textId="274E399C" w:rsidR="00B060F5" w:rsidRPr="00A73807" w:rsidRDefault="00D55A4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FD15F6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2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-го года обучения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стр.9</w:t>
      </w:r>
    </w:p>
    <w:p w14:paraId="2FC4DA7E" w14:textId="77777777" w:rsidR="00D55A45" w:rsidRPr="00A73807" w:rsidRDefault="00B060F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4. Учебно-тематический план и содержание программы </w:t>
      </w:r>
    </w:p>
    <w:p w14:paraId="1816B661" w14:textId="38D3B1D4" w:rsidR="00B060F5" w:rsidRPr="00A73807" w:rsidRDefault="00D55A4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</w:t>
      </w:r>
      <w:r w:rsidR="00FD15F6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3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-го года обучения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          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стр.12</w:t>
      </w:r>
    </w:p>
    <w:p w14:paraId="25E4F7F6" w14:textId="77777777" w:rsidR="00277D6D" w:rsidRPr="00A73807" w:rsidRDefault="00B060F5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5. Организационно-педагогические условия реализации </w:t>
      </w:r>
    </w:p>
    <w:p w14:paraId="67E274AF" w14:textId="2E9FD96F" w:rsidR="00B060F5" w:rsidRPr="00A73807" w:rsidRDefault="00277D6D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программы                  </w:t>
      </w:r>
      <w:r w:rsidR="00D55A4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</w:t>
      </w:r>
      <w:r w:rsidR="00D55A4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стр.16</w:t>
      </w:r>
    </w:p>
    <w:p w14:paraId="5FC873D2" w14:textId="18A1BA91" w:rsidR="00277D6D" w:rsidRPr="00A73807" w:rsidRDefault="00277D6D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6. Формы и методы диагностики                                                                  </w:t>
      </w:r>
      <w:r w:rsidR="00D06C01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стр.17</w:t>
      </w:r>
    </w:p>
    <w:p w14:paraId="75A33E27" w14:textId="2E7C7BFC" w:rsidR="00B060F5" w:rsidRPr="00A73807" w:rsidRDefault="00277D6D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7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. Список литературы                                                                </w:t>
      </w:r>
      <w:r w:rsidR="00D55A4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</w:t>
      </w:r>
      <w:r w:rsidR="00D23226">
        <w:rPr>
          <w:rFonts w:ascii="Times New Roman" w:hAnsi="Times New Roman" w:cs="Times New Roman"/>
          <w:bCs/>
          <w:iCs/>
          <w:color w:val="000000"/>
          <w:sz w:val="24"/>
          <w:szCs w:val="24"/>
          <w:lang w:val="tt-RU" w:bidi="ru-RU"/>
        </w:rPr>
        <w:t>стр.18</w:t>
      </w:r>
    </w:p>
    <w:p w14:paraId="7C3B072F" w14:textId="6B029459" w:rsidR="002B0560" w:rsidRPr="00A73807" w:rsidRDefault="00277D6D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8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. Приложение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№ 1</w:t>
      </w:r>
      <w:r w:rsidR="002B0560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.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2B0560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Упражнения stretch-характера и примеры </w:t>
      </w:r>
    </w:p>
    <w:p w14:paraId="1294638B" w14:textId="202788D2" w:rsidR="00B060F5" w:rsidRPr="00A73807" w:rsidRDefault="002B0560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их использования.     </w:t>
      </w:r>
      <w:r w:rsidR="00B060F5"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                                                        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        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стр.19</w:t>
      </w:r>
    </w:p>
    <w:p w14:paraId="2049D744" w14:textId="77777777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9. Приложение № 2. Знакомство с позициями рук в классическом </w:t>
      </w:r>
    </w:p>
    <w:p w14:paraId="7F15ED2B" w14:textId="7C5E7468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   джазе                                                                                                            </w:t>
      </w:r>
      <w:r w:rsidR="00D06C01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стр.21</w:t>
      </w:r>
    </w:p>
    <w:p w14:paraId="2947227B" w14:textId="3FCAA3A9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10. Приложение № 3. Экзерсис на середине зала.                                       </w:t>
      </w:r>
      <w:r w:rsidR="00D06C01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стр.22 </w:t>
      </w:r>
    </w:p>
    <w:p w14:paraId="1CE85EA2" w14:textId="0148EB8C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11. Приложение № 4. Техники модерн-джаз танца.                                     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стр.25</w:t>
      </w:r>
    </w:p>
    <w:p w14:paraId="12000E9F" w14:textId="599A248E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12. Приложение № 5. Календарный учебный гр</w:t>
      </w:r>
      <w:r w:rsidR="00D2322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афик. 1й год обучения.   стр.25</w:t>
      </w:r>
    </w:p>
    <w:p w14:paraId="72E6AC70" w14:textId="248608E5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14:paraId="7549AC0E" w14:textId="31CB82B0" w:rsidR="002B0560" w:rsidRPr="00A73807" w:rsidRDefault="002B0560" w:rsidP="002B0560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</w:p>
    <w:p w14:paraId="22F42710" w14:textId="06D14053" w:rsidR="002B0560" w:rsidRPr="00A73807" w:rsidRDefault="002B0560" w:rsidP="00816C96">
      <w:pPr>
        <w:keepNext/>
        <w:keepLines/>
        <w:widowControl w:val="0"/>
        <w:tabs>
          <w:tab w:val="left" w:pos="992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1BB8B42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A52EB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ABE972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279FCB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9FF5E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36A412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412818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AC0D97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230C6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65EA61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DD6BE6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1162B" w14:textId="77777777" w:rsidR="00B060F5" w:rsidRPr="00A73807" w:rsidRDefault="00B060F5" w:rsidP="00816C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C48EF" w14:textId="77777777" w:rsidR="00B060F5" w:rsidRPr="00A73807" w:rsidRDefault="00B060F5" w:rsidP="00816C9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31C6E22D" w14:textId="7E6C2F65" w:rsidR="00B060F5" w:rsidRPr="00A73807" w:rsidRDefault="00B060F5" w:rsidP="00816C96">
      <w:pPr>
        <w:spacing w:after="0" w:line="240" w:lineRule="auto"/>
        <w:ind w:right="-2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открывает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Это способствует формированию интереса и мотивации к дальнейшему овладению различными видами танцевальной деятельности и организации своего культурно-познавательного досуга.</w:t>
      </w:r>
    </w:p>
    <w:p w14:paraId="35DF9AA9" w14:textId="296E7DDE" w:rsidR="00B060F5" w:rsidRPr="00A73807" w:rsidRDefault="00B060F5" w:rsidP="00816C96">
      <w:pPr>
        <w:widowControl w:val="0"/>
        <w:tabs>
          <w:tab w:val="left" w:pos="9922"/>
        </w:tabs>
        <w:spacing w:after="0" w:line="240" w:lineRule="auto"/>
        <w:ind w:firstLine="618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Дополнительная общеобразовательная, общеразвивающая программа «Основы джазового танца» имеет </w:t>
      </w:r>
      <w:r w:rsidRPr="00A73807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художественную направленность </w:t>
      </w:r>
      <w:r w:rsidRPr="00A73807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и является модифицированной.</w:t>
      </w:r>
      <w:r w:rsidRPr="00A73807">
        <w:rPr>
          <w:rFonts w:ascii="Times New Roman" w:hAnsi="Times New Roman" w:cs="Times New Roman"/>
          <w:bCs/>
          <w:i/>
          <w:color w:val="000000"/>
          <w:sz w:val="24"/>
          <w:szCs w:val="24"/>
          <w:lang w:bidi="ru-RU"/>
        </w:rPr>
        <w:t xml:space="preserve"> </w:t>
      </w:r>
    </w:p>
    <w:p w14:paraId="5E3D15B7" w14:textId="77777777" w:rsidR="00B060F5" w:rsidRPr="00A73807" w:rsidRDefault="00B060F5" w:rsidP="00816C96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</w:pPr>
      <w:r w:rsidRPr="00A7380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687702E4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38B6D6DF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595DEE05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03811AD3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0AEEBE70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040C817E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6ED07817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E9C08D5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530BC498" w14:textId="06C40FE5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581E6AB" w14:textId="77777777" w:rsidR="00B060F5" w:rsidRPr="00A73807" w:rsidRDefault="00B060F5" w:rsidP="00816C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637AF3BA" w14:textId="1C8059B2" w:rsidR="00B060F5" w:rsidRPr="00A73807" w:rsidRDefault="00B060F5" w:rsidP="00816C9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47ABC" w:rsidRPr="00A73807">
        <w:rPr>
          <w:rFonts w:ascii="Times New Roman" w:hAnsi="Times New Roman" w:cs="Times New Roman"/>
          <w:b/>
          <w:sz w:val="24"/>
          <w:szCs w:val="24"/>
        </w:rPr>
        <w:tab/>
      </w:r>
      <w:r w:rsidRPr="00A73807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систематизации работы с учащимися в направлении «Модерн–джаз танца», который является одним из видов современного хореографического искусства и объединяет в себе все модные танцевальные течения. На сегодняшний день данное направление очень востребовано в репертуаре детских хореографических коллективов, поскольку модерн – джаз один из самых популярных танцев у детей и молодёжи, который способствует не только эстетическому, но и их физическому развитию и оздоровлению.</w:t>
      </w:r>
    </w:p>
    <w:p w14:paraId="7EE51CF4" w14:textId="02FDC4BB" w:rsidR="00B060F5" w:rsidRPr="00A73807" w:rsidRDefault="00B060F5" w:rsidP="00816C9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    </w:t>
      </w:r>
      <w:r w:rsidR="00047ABC" w:rsidRPr="00A73807">
        <w:rPr>
          <w:rFonts w:ascii="Times New Roman" w:hAnsi="Times New Roman" w:cs="Times New Roman"/>
          <w:sz w:val="24"/>
          <w:szCs w:val="24"/>
        </w:rPr>
        <w:tab/>
      </w:r>
      <w:r w:rsidRPr="00A73807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A73807">
        <w:rPr>
          <w:rFonts w:ascii="Times New Roman" w:hAnsi="Times New Roman" w:cs="Times New Roman"/>
          <w:sz w:val="24"/>
          <w:szCs w:val="24"/>
        </w:rPr>
        <w:t>программы</w:t>
      </w:r>
      <w:r w:rsidRPr="00A73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определена тем, что ее содержание ориентирует учащихся на приобщение к танцевально-музыкальной культуре в повседневной жизни, в быту, в семейном кругу, а также к применению полученных знаний, умений и навыков хореографического характера в процессе знакомства с </w:t>
      </w:r>
      <w:r w:rsidRPr="00A738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джазового танца</w:t>
      </w:r>
      <w:r w:rsidR="00E24560" w:rsidRPr="00A73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B485FA" w14:textId="04AC90F0" w:rsidR="00066185" w:rsidRPr="00A73807" w:rsidRDefault="00066185" w:rsidP="00047ABC">
      <w:pPr>
        <w:spacing w:after="0" w:line="240" w:lineRule="auto"/>
        <w:ind w:left="-15" w:right="1" w:firstLine="7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Педагогическая целесообразность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программы «Основы джазового танца» </w:t>
      </w:r>
      <w:r w:rsidR="00366DF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в развитии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танцевальных и музыкальных способностей, что в дальнейшем поможет более тонко воспринимать хореографическое искусство. Внимание на занятиях ак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центируется на личностном развитии, нравственно-эстетическом воспитании, формировании культуры мировосприятия учащихся через эмпатию, идентификацию, эмоционально-эстетический отклик на танцевальные движения. </w:t>
      </w:r>
    </w:p>
    <w:p w14:paraId="7184A09C" w14:textId="18639A5C" w:rsidR="00066185" w:rsidRPr="00A73807" w:rsidRDefault="00066185" w:rsidP="00047ABC">
      <w:pPr>
        <w:spacing w:after="0" w:line="240" w:lineRule="auto"/>
        <w:ind w:left="-15"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программы –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раскрытию и раз</w:t>
      </w:r>
      <w:r w:rsidR="00366DF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витию эмоциональных, физических,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способностей учащихся средствами современного искусства хореографии (джаз танца). </w:t>
      </w:r>
    </w:p>
    <w:p w14:paraId="081263E1" w14:textId="4CF53A97" w:rsidR="00066185" w:rsidRPr="00A73807" w:rsidRDefault="00066185" w:rsidP="00047ABC">
      <w:pPr>
        <w:spacing w:after="0" w:line="240" w:lineRule="auto"/>
        <w:ind w:right="2621" w:firstLine="5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</w:t>
      </w:r>
      <w:r w:rsidR="00366DF8"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ограммы.</w:t>
      </w:r>
      <w:r w:rsidRPr="00A738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448E7519" w14:textId="77777777" w:rsidR="00066185" w:rsidRPr="00A73807" w:rsidRDefault="00066185" w:rsidP="00816C96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Обучающие: </w:t>
      </w:r>
    </w:p>
    <w:p w14:paraId="282F0910" w14:textId="2B813973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систему знаний, умений и навыков в сфере джаз танца; </w:t>
      </w:r>
    </w:p>
    <w:p w14:paraId="2F7B8182" w14:textId="57B5768D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техникам джаз-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танца с учетом их возрастных и физических особенностей;  </w:t>
      </w:r>
    </w:p>
    <w:p w14:paraId="302411C6" w14:textId="390F30E0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освоению учащимися танцевальной лексики; </w:t>
      </w:r>
    </w:p>
    <w:p w14:paraId="72CA9F96" w14:textId="633DD598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обучить грамотному исполнению и выразительности; </w:t>
      </w:r>
    </w:p>
    <w:p w14:paraId="62592258" w14:textId="3D8E6CCE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определить особенности танцевальной техники джаз танца; </w:t>
      </w:r>
    </w:p>
    <w:p w14:paraId="108776B1" w14:textId="025DEB43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у учащихся музыкально-ритмические навыки правильного и выразительного движения в области современной хореографии; актерского мастерства, самостоятельной и коллективной деятельности; </w:t>
      </w:r>
    </w:p>
    <w:p w14:paraId="37E12D48" w14:textId="499B7D80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расширить кругозор учащихся в области истории танцевального искусства; </w:t>
      </w:r>
    </w:p>
    <w:p w14:paraId="5492F9D9" w14:textId="0CEBE6BF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познакомить с особенностями народной культуры в области танца, костюма, духовно нравственных ценностей; </w:t>
      </w:r>
    </w:p>
    <w:p w14:paraId="791BE5D6" w14:textId="77777777" w:rsidR="001A4011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познакомить с различными 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стилями исполнения джаз-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танца; </w:t>
      </w:r>
    </w:p>
    <w:p w14:paraId="2587D9BE" w14:textId="2CA8725A" w:rsidR="00066185" w:rsidRPr="00A73807" w:rsidRDefault="001A4011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66185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демонстрировать свои достижения зрителю. </w:t>
      </w:r>
    </w:p>
    <w:p w14:paraId="3F48411F" w14:textId="77777777" w:rsidR="00066185" w:rsidRPr="00A73807" w:rsidRDefault="00066185" w:rsidP="00816C96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Воспитательные: </w:t>
      </w:r>
    </w:p>
    <w:p w14:paraId="51F716B5" w14:textId="3DAD5E9D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воспитать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творческой дисциплины; </w:t>
      </w:r>
    </w:p>
    <w:p w14:paraId="0F2EEC6F" w14:textId="5E8F8840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тактичного отношения детей между собой, с педагогом; </w:t>
      </w:r>
    </w:p>
    <w:p w14:paraId="1631072A" w14:textId="27A17C57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стремления к максимально качественному исполнению всех изучаемых элементов и композиций; </w:t>
      </w:r>
    </w:p>
    <w:p w14:paraId="71EC8982" w14:textId="618A0A1D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эстетического вкуса и художественного восприятия путем приобщения учащихся к мировым образцам современного хореографического направления; </w:t>
      </w:r>
    </w:p>
    <w:p w14:paraId="1A64235C" w14:textId="429D1775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морально-волевых качеств личности, а именно: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тветственность, трудолюбие, сила воли, уверенность в себе, вера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 способности, самостоятельность, инициативность и т.д.; </w:t>
      </w:r>
    </w:p>
    <w:p w14:paraId="0EAD3FE4" w14:textId="6BA99D34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эстетического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интерес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творческой деятельности; </w:t>
      </w:r>
    </w:p>
    <w:p w14:paraId="2778BB89" w14:textId="1C0D5F94" w:rsidR="00066185" w:rsidRPr="00A73807" w:rsidRDefault="00066185" w:rsidP="00816C96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D014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воспитать 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жизненной позиции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лидерских качеств.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6C338C6" w14:textId="77777777" w:rsidR="00047ABC" w:rsidRPr="00A73807" w:rsidRDefault="00047ABC" w:rsidP="00047ABC">
      <w:pPr>
        <w:spacing w:after="0" w:line="240" w:lineRule="auto"/>
        <w:ind w:right="26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Развивающие: </w:t>
      </w:r>
    </w:p>
    <w:p w14:paraId="4A65E689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развивать физический аппарат учащегося посредством программных упражнений;  </w:t>
      </w:r>
    </w:p>
    <w:p w14:paraId="4249F11B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развивать музыкальность посредством приобщения к классической музыке, джазовой музыке и авангардным музыкальным направлениям; </w:t>
      </w:r>
    </w:p>
    <w:p w14:paraId="29B382C2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стремление к самовыражению, посредством импровизации, освобождения учащихся от общей зажатости, скованности, психофизических комплексов; </w:t>
      </w:r>
    </w:p>
    <w:p w14:paraId="66AC202B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артистизм и пластичность исполнения изучаемых движений; </w:t>
      </w:r>
    </w:p>
    <w:p w14:paraId="745B0DB3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образность мышления и восприятия; </w:t>
      </w:r>
    </w:p>
    <w:p w14:paraId="6429846F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у учащихся мотивацию познания и достижений, поиска новых познавательных ориентиров; </w:t>
      </w:r>
    </w:p>
    <w:p w14:paraId="27CA92A2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развивать музыкально-ритмические способности учащихся, творческое мышление, воображение, фантазию; </w:t>
      </w:r>
    </w:p>
    <w:p w14:paraId="21681171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внимание, память, пространственное мышление; </w:t>
      </w:r>
    </w:p>
    <w:p w14:paraId="3071E58F" w14:textId="77777777" w:rsidR="00047ABC" w:rsidRPr="00A73807" w:rsidRDefault="00047ABC" w:rsidP="00047ABC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творческие и организаторские способности. </w:t>
      </w:r>
    </w:p>
    <w:p w14:paraId="46281230" w14:textId="1CE0CE34" w:rsidR="00D90150" w:rsidRPr="00A73807" w:rsidRDefault="001A4011" w:rsidP="00816C9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На обучение по данной программе </w:t>
      </w:r>
      <w:r w:rsidR="00D90150" w:rsidRPr="00A73807">
        <w:rPr>
          <w:rFonts w:ascii="Times New Roman" w:hAnsi="Times New Roman" w:cs="Times New Roman"/>
          <w:sz w:val="24"/>
          <w:szCs w:val="24"/>
        </w:rPr>
        <w:t xml:space="preserve">принимаются все желающие с согласия родителей в </w:t>
      </w:r>
      <w:r w:rsidR="00D90150" w:rsidRPr="00A73807">
        <w:rPr>
          <w:rFonts w:ascii="Times New Roman" w:hAnsi="Times New Roman" w:cs="Times New Roman"/>
          <w:i/>
          <w:sz w:val="24"/>
          <w:szCs w:val="24"/>
          <w:u w:val="single"/>
        </w:rPr>
        <w:t>возрасте 7-17 лет</w:t>
      </w:r>
      <w:r w:rsidR="00D90150" w:rsidRPr="00A73807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справки, не имеющие противопоказаний для занятий х</w:t>
      </w:r>
      <w:r w:rsidRPr="00A73807">
        <w:rPr>
          <w:rFonts w:ascii="Times New Roman" w:hAnsi="Times New Roman" w:cs="Times New Roman"/>
          <w:sz w:val="24"/>
          <w:szCs w:val="24"/>
        </w:rPr>
        <w:t>ореографией. Число учащихся</w:t>
      </w:r>
      <w:r w:rsidR="00D90150" w:rsidRPr="00A73807">
        <w:rPr>
          <w:rFonts w:ascii="Times New Roman" w:hAnsi="Times New Roman" w:cs="Times New Roman"/>
          <w:sz w:val="24"/>
          <w:szCs w:val="24"/>
        </w:rPr>
        <w:t xml:space="preserve"> в группе – 15 человек.</w:t>
      </w:r>
      <w:r w:rsidR="00D90150" w:rsidRPr="00A738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0150" w:rsidRPr="00A73807">
        <w:rPr>
          <w:rFonts w:ascii="Times New Roman" w:hAnsi="Times New Roman" w:cs="Times New Roman"/>
          <w:sz w:val="24"/>
          <w:szCs w:val="24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тест </w:t>
      </w:r>
      <w:r w:rsidR="00D90150" w:rsidRPr="00A7380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— </w:t>
      </w:r>
      <w:r w:rsidR="00D90150" w:rsidRPr="00A7380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просмотра, на котором определяется уровень хореографической подготовки, музыкальность, артистичность</w:t>
      </w:r>
      <w:r w:rsidRPr="00A7380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также учитываются </w:t>
      </w:r>
      <w:r w:rsidR="00D90150" w:rsidRPr="00A73807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медицинские показания.</w:t>
      </w:r>
      <w:r w:rsidR="00D90150" w:rsidRPr="00A73807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</w:p>
    <w:p w14:paraId="0A4E85D8" w14:textId="6B47A737" w:rsidR="00D90150" w:rsidRPr="00A73807" w:rsidRDefault="00D90150" w:rsidP="00F477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7380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 программы</w:t>
      </w:r>
      <w:r w:rsidRPr="00A7380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0171711C" w14:textId="36E6D9E6" w:rsidR="00D90150" w:rsidRPr="00A73807" w:rsidRDefault="00D90150" w:rsidP="00816C9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="00F47772" w:rsidRPr="00A73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ab/>
      </w: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A738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воспитательно-образовательные мероприятия.</w:t>
      </w:r>
    </w:p>
    <w:p w14:paraId="780CF724" w14:textId="4322651D" w:rsidR="00D90150" w:rsidRPr="00A73807" w:rsidRDefault="00D90150" w:rsidP="00816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3807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Срок реализации программы</w:t>
      </w:r>
      <w:r w:rsidRPr="00A73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три года, 432 часа. Всего на год приходится 144 часа. </w:t>
      </w:r>
    </w:p>
    <w:p w14:paraId="6EB57D68" w14:textId="18C22284" w:rsidR="001F290F" w:rsidRPr="00A73807" w:rsidRDefault="001A4011" w:rsidP="00816C96">
      <w:pPr>
        <w:spacing w:after="0" w:line="240" w:lineRule="auto"/>
        <w:ind w:left="355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82CE3" w:rsidRPr="00A7380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1F290F" w:rsidRPr="00A73807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  </w:t>
      </w:r>
    </w:p>
    <w:p w14:paraId="532F3760" w14:textId="785B9716" w:rsidR="001A4011" w:rsidRPr="00A73807" w:rsidRDefault="001A4011" w:rsidP="00816C96">
      <w:pPr>
        <w:pStyle w:val="msonormalbullet2gif"/>
        <w:spacing w:before="0" w:after="0"/>
        <w:jc w:val="both"/>
      </w:pPr>
      <w:r w:rsidRPr="00A73807">
        <w:t xml:space="preserve">К концу </w:t>
      </w:r>
      <w:r w:rsidRPr="00A73807">
        <w:rPr>
          <w:b/>
          <w:i/>
        </w:rPr>
        <w:t>1-го года обучения</w:t>
      </w:r>
      <w:r w:rsidRPr="00A73807">
        <w:t xml:space="preserve"> учащиеся будут </w:t>
      </w:r>
      <w:r w:rsidRPr="00A73807">
        <w:rPr>
          <w:b/>
          <w:i/>
        </w:rPr>
        <w:t>знать:</w:t>
      </w:r>
    </w:p>
    <w:p w14:paraId="2DFFF245" w14:textId="35F97084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специальную терминологию джаз-танца (в соотв</w:t>
      </w:r>
      <w:r w:rsidR="00874980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етствии с содержанием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г. о.); </w:t>
      </w:r>
    </w:p>
    <w:p w14:paraId="4EFE0ACC" w14:textId="683F666D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правила исполнения танцевальных движений и упражнений (в соответствии с содержанием программы 1 г. о.); </w:t>
      </w:r>
    </w:p>
    <w:p w14:paraId="1121E5AD" w14:textId="2130B59C" w:rsidR="00874980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джаз-танца и историю его развития, танцовщиков, балетмейстеров (в соответствии с содержанием программы 1 г. о.); </w:t>
      </w:r>
    </w:p>
    <w:p w14:paraId="7009E7A5" w14:textId="5A52B359" w:rsidR="00874980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в танцевальном классе; </w:t>
      </w:r>
    </w:p>
    <w:p w14:paraId="4708A811" w14:textId="67CD72CE" w:rsidR="00874980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внешнему виду на занятиях хореографией; </w:t>
      </w:r>
    </w:p>
    <w:p w14:paraId="32246938" w14:textId="4A9C7414" w:rsidR="00874980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репетиционной формы танцовщика и гигиенические требования к ней</w:t>
      </w:r>
    </w:p>
    <w:p w14:paraId="1A238951" w14:textId="3073A330" w:rsidR="00874980" w:rsidRPr="00A73807" w:rsidRDefault="00874980" w:rsidP="00816C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A73807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14:paraId="02F103C3" w14:textId="703D5C8F" w:rsidR="001A4011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</w:t>
      </w:r>
      <w:r w:rsidR="001A401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исполнять в соответствии с методическими правилами программные танцевальные движения и упражнения; </w:t>
      </w:r>
    </w:p>
    <w:p w14:paraId="732A0689" w14:textId="7D3EB2BA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находить свободное место в танцевальном классе, перестраиваться в круг, несколько кругов, в пары, в шахматном порядке, друг за другом, строиться в шеренгу и колонну; </w:t>
      </w:r>
    </w:p>
    <w:p w14:paraId="2E49A68A" w14:textId="0E76A98B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начинать и заканчивать движение вместе с музыкой; </w:t>
      </w:r>
    </w:p>
    <w:p w14:paraId="5A86D4C6" w14:textId="4FD3925B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передавать в пластике музыкальный образ с использованием разученных танцевальных движений; </w:t>
      </w:r>
    </w:p>
    <w:p w14:paraId="019D8534" w14:textId="6AEE460B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придумывать оригинальные танцевальные движения для выражения характера музыки, танцевально-игрового образа; </w:t>
      </w:r>
    </w:p>
    <w:p w14:paraId="130BC421" w14:textId="0D060BC8" w:rsidR="001A4011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корректировать с помощью педагога свои танцевальные движения при выполнении задания; </w:t>
      </w:r>
    </w:p>
    <w:p w14:paraId="59FF7B99" w14:textId="77777777" w:rsidR="00874980" w:rsidRPr="00A73807" w:rsidRDefault="001A4011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 помощью п</w:t>
      </w:r>
      <w:r w:rsidR="00874980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едагога собственное исполнение.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FD0698D" w14:textId="39B3648B" w:rsidR="00874980" w:rsidRPr="00A73807" w:rsidRDefault="001A401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A73807">
        <w:rPr>
          <w:rFonts w:ascii="Times New Roman" w:hAnsi="Times New Roman" w:cs="Times New Roman"/>
          <w:b/>
          <w:i/>
          <w:sz w:val="24"/>
          <w:szCs w:val="24"/>
        </w:rPr>
        <w:t xml:space="preserve">2-го года обучения </w:t>
      </w:r>
      <w:r w:rsidRPr="00A73807">
        <w:rPr>
          <w:rFonts w:ascii="Times New Roman" w:hAnsi="Times New Roman" w:cs="Times New Roman"/>
          <w:sz w:val="24"/>
          <w:szCs w:val="24"/>
        </w:rPr>
        <w:t xml:space="preserve">учащиеся будут </w:t>
      </w:r>
      <w:r w:rsidRPr="00A73807">
        <w:rPr>
          <w:rFonts w:ascii="Times New Roman" w:hAnsi="Times New Roman" w:cs="Times New Roman"/>
          <w:b/>
          <w:i/>
          <w:sz w:val="24"/>
          <w:szCs w:val="24"/>
        </w:rPr>
        <w:t>знать:</w:t>
      </w:r>
      <w:r w:rsidR="00874980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594BA0" w14:textId="1B1C4165" w:rsidR="00874980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специальную терминологию джаз-танца (в соответствии с содержанием 2 г. о.); </w:t>
      </w:r>
    </w:p>
    <w:p w14:paraId="57B3C39E" w14:textId="77777777" w:rsidR="00137AD3" w:rsidRPr="00A73807" w:rsidRDefault="00874980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правила исполнения танцевальных движений и упражнений (в соответствии с содержанием 2 г. о.);</w:t>
      </w:r>
    </w:p>
    <w:p w14:paraId="2664753E" w14:textId="79F5C710" w:rsidR="00137AD3" w:rsidRPr="00A73807" w:rsidRDefault="00137AD3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 на сценической (танцевальной) площадке; </w:t>
      </w:r>
    </w:p>
    <w:p w14:paraId="3224F1B4" w14:textId="10BFC46A" w:rsidR="00874980" w:rsidRPr="00A73807" w:rsidRDefault="00137AD3" w:rsidP="00816C96">
      <w:pPr>
        <w:pStyle w:val="a7"/>
        <w:numPr>
          <w:ilvl w:val="0"/>
          <w:numId w:val="32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модерн–джаз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танца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историю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его развития, танцовщиков, балетмейстеров (в соответствии с содержанием программы 2 г. о.). </w:t>
      </w:r>
      <w:r w:rsidR="00874980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F9FEE43" w14:textId="77777777" w:rsidR="00137AD3" w:rsidRPr="00A73807" w:rsidRDefault="00874980" w:rsidP="00816C96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hAnsi="Times New Roman" w:cs="Times New Roman"/>
          <w:b/>
          <w:i/>
          <w:sz w:val="24"/>
          <w:szCs w:val="24"/>
        </w:rPr>
        <w:t>уметь: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E2A6FA9" w14:textId="77777777" w:rsidR="00073092" w:rsidRPr="00A73807" w:rsidRDefault="00874980" w:rsidP="00D06C01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исполнять в соответствии с методическими правилами программные танцевальные движения и упражнения; </w:t>
      </w:r>
    </w:p>
    <w:p w14:paraId="4D857A2B" w14:textId="0D0A723A" w:rsidR="00874980" w:rsidRPr="00A73807" w:rsidRDefault="00874980" w:rsidP="00D06C01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выполнять перестроения в пространстве в простых танцевальных композициях; </w:t>
      </w:r>
    </w:p>
    <w:p w14:paraId="14AC8FAD" w14:textId="6AD2D30A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передавать в пластике музыкальный образ с использованием имитационных движений и элементарных движений модерн-джаз танца; </w:t>
      </w:r>
    </w:p>
    <w:p w14:paraId="3B10A156" w14:textId="0B5CE5C0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в танцевальном движении характер музыки и ее настроение; </w:t>
      </w:r>
    </w:p>
    <w:p w14:paraId="080A30A5" w14:textId="4D6EC2F1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импровизировать под музыку с целью создания пластического образа; </w:t>
      </w:r>
    </w:p>
    <w:p w14:paraId="09F8D999" w14:textId="05742BE4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сочинять с помощью педагога простые танцевальные движения и их комбинации, обосновывая логику построения композиции; </w:t>
      </w:r>
    </w:p>
    <w:p w14:paraId="2AC08A24" w14:textId="53FF0193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корректировать с помощью педагога свои танцевальные движения при выполнении заданий; </w:t>
      </w:r>
    </w:p>
    <w:p w14:paraId="37804C76" w14:textId="52FEBAC9" w:rsidR="00874980" w:rsidRPr="00A73807" w:rsidRDefault="00874980" w:rsidP="00816C96">
      <w:pPr>
        <w:pStyle w:val="a7"/>
        <w:numPr>
          <w:ilvl w:val="0"/>
          <w:numId w:val="33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 помощью педагога собственное</w:t>
      </w:r>
      <w:r w:rsidR="00137AD3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 и исполнение других.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0778B5" w14:textId="58C998A8" w:rsidR="001A4011" w:rsidRPr="00A73807" w:rsidRDefault="001A4011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К концу </w:t>
      </w:r>
      <w:r w:rsidRPr="00A73807">
        <w:rPr>
          <w:rFonts w:ascii="Times New Roman" w:hAnsi="Times New Roman" w:cs="Times New Roman"/>
          <w:b/>
          <w:i/>
          <w:sz w:val="24"/>
          <w:szCs w:val="24"/>
        </w:rPr>
        <w:t>3-го года обучения</w:t>
      </w:r>
      <w:r w:rsidRPr="00A73807">
        <w:rPr>
          <w:rFonts w:ascii="Times New Roman" w:hAnsi="Times New Roman" w:cs="Times New Roman"/>
          <w:sz w:val="24"/>
          <w:szCs w:val="24"/>
        </w:rPr>
        <w:t xml:space="preserve"> учащиеся будут </w:t>
      </w:r>
      <w:r w:rsidRPr="00A73807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14:paraId="12D7C5A6" w14:textId="6514CEBA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</w:t>
      </w:r>
      <w:r w:rsidR="00137AD3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терминологию джаз-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(в соответст</w:t>
      </w:r>
      <w:r w:rsidR="00137AD3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вии с содержанием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г. о.); </w:t>
      </w:r>
    </w:p>
    <w:p w14:paraId="7AC63F14" w14:textId="02F5BC94" w:rsidR="00D25EB1" w:rsidRPr="00A73807" w:rsidRDefault="00137AD3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джаз-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и историю его развития, танцовщиков, балетмейстеров (в соотв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етствии с содержанием 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г. о.); </w:t>
      </w:r>
    </w:p>
    <w:p w14:paraId="70931B9E" w14:textId="77777777" w:rsidR="00137AD3" w:rsidRPr="00A73807" w:rsidRDefault="00137AD3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исполнения танцевальных движений и упражнений основных структурных разделов модерн-джаз танца (в соотв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етствии с содержанием 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г. о.);</w:t>
      </w:r>
    </w:p>
    <w:p w14:paraId="637428DD" w14:textId="4CA131F6" w:rsidR="00D25EB1" w:rsidRPr="00A73807" w:rsidRDefault="00137AD3" w:rsidP="00816C96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уметь: 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226ED0F0" w14:textId="424F105F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выполнять пространственные перестроения композиций, основанных на элементарных движениях модерн-джаз танца; </w:t>
      </w:r>
    </w:p>
    <w:p w14:paraId="1052459B" w14:textId="66870798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точки танцевального класса, свободно ориентироваться в </w:t>
      </w:r>
    </w:p>
    <w:p w14:paraId="3F450A8C" w14:textId="77777777" w:rsidR="00D25EB1" w:rsidRPr="00A73807" w:rsidRDefault="00D25EB1" w:rsidP="00816C96">
      <w:pPr>
        <w:pStyle w:val="a7"/>
        <w:spacing w:after="0" w:line="240" w:lineRule="auto"/>
        <w:ind w:left="284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пространстве; </w:t>
      </w:r>
    </w:p>
    <w:p w14:paraId="56B28263" w14:textId="61396EE7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импровизировать под музыку, создавая пластический образ с использованием разученных     движений модерн-джаз танца; </w:t>
      </w:r>
    </w:p>
    <w:p w14:paraId="1940EE87" w14:textId="15C6DA8C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сочинять с помощью педагога и самостоятельно простые танцевальные комбинации на основе изученных движений модерн–джаз танца, обосновывая логику построения композиции; </w:t>
      </w:r>
    </w:p>
    <w:p w14:paraId="6B0B6D5C" w14:textId="592FC915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корректировать с помощью педагога и самостоятельно свои танцевальные движения при   выполнении заданий; </w:t>
      </w:r>
    </w:p>
    <w:p w14:paraId="306F44BB" w14:textId="55A7EFBD" w:rsidR="00D25EB1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 помощью педагога собственное</w:t>
      </w:r>
      <w:r w:rsidR="00137AD3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 и исполнение других;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BA121F" w14:textId="4B5AF2D6" w:rsidR="00D25EB1" w:rsidRPr="00A73807" w:rsidRDefault="00137AD3" w:rsidP="00816C96">
      <w:pPr>
        <w:pStyle w:val="a7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ошибки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учебных заданий и находить способы</w:t>
      </w:r>
      <w:r w:rsidR="00D25EB1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исправления;</w:t>
      </w:r>
      <w:r w:rsidR="00D25EB1" w:rsidRPr="00A738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91C87B7" w14:textId="77777777" w:rsidR="00375BC5" w:rsidRPr="00A73807" w:rsidRDefault="00D25EB1" w:rsidP="00816C96">
      <w:pPr>
        <w:pStyle w:val="a7"/>
        <w:numPr>
          <w:ilvl w:val="0"/>
          <w:numId w:val="34"/>
        </w:numPr>
        <w:spacing w:after="0" w:line="240" w:lineRule="auto"/>
        <w:ind w:left="284" w:right="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новые цели и зада</w:t>
      </w:r>
      <w:r w:rsidR="00137AD3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 на основе результатов работы.</w:t>
      </w:r>
      <w:r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64487CC" w14:textId="53F89752" w:rsidR="00375BC5" w:rsidRPr="00A73807" w:rsidRDefault="00375BC5" w:rsidP="00417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Этапы освоения программы </w:t>
      </w:r>
    </w:p>
    <w:p w14:paraId="268F2E2E" w14:textId="0210020C" w:rsidR="00375BC5" w:rsidRPr="00A73807" w:rsidRDefault="00375BC5" w:rsidP="004170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Первый год обучения </w:t>
      </w:r>
    </w:p>
    <w:p w14:paraId="5DEB651D" w14:textId="77777777" w:rsidR="00375BC5" w:rsidRPr="00A73807" w:rsidRDefault="00375BC5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Осваивается методика изучения и исполнения движений модерн-джаз танца в их первооснове: основные элементы экзерсиса, прыжки простейших форм, повороты и наклоны корпуса и головы, учебно-танцевальные элементы. </w:t>
      </w:r>
    </w:p>
    <w:p w14:paraId="2A92F18A" w14:textId="77777777" w:rsidR="00375BC5" w:rsidRPr="00A73807" w:rsidRDefault="00375BC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В процессе обучения основное внимание уделяется постановке корпуса, ног, рук и головы в соответствии с требованиями «школы» модерн-джаз танца. Осуществляется работа, направленная на развитие физических данных: выворотности ног, гибкости, устойчивости корпуса, танцевального шага, прыжка. Задачей первого года является также развитие элементарной координации (на основе простейших движений) и музыкальности, умения согласовывать движения с музыкальными ритмами и темпами. Движения исполняются в «чистом виде» или в простейших комбинациях. </w:t>
      </w:r>
    </w:p>
    <w:p w14:paraId="6248F31A" w14:textId="77777777" w:rsidR="00375BC5" w:rsidRPr="00A73807" w:rsidRDefault="00375BC5" w:rsidP="0041703F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Второй год обучения </w:t>
      </w:r>
    </w:p>
    <w:p w14:paraId="23A32096" w14:textId="77777777" w:rsidR="00375BC5" w:rsidRPr="00A73807" w:rsidRDefault="00375BC5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Продолжается освоение основных элементов модерн-джаз танца.  Работа над правильной формой движений сочетается с укреплением мышц ног, особенно стопы, выработкой устойчивости, совершенствованием изоляции, развитием музыкальности и танцевальности. Для развития общей выносливости и укрепления суставно-связочного и мышечного аппарата увеличивается количество движений, входящих в одну комбинацию. Выработке устойчивости способствуют: развитие выворотности, правильное распределение тяжести корпуса на стопы (или одну стопу), хорошо тренированный подтянутый корпус, правильное положение рук в позициях. Музыкальное сопровождение становится более разнообразным по ритмическому рисунку. От медленных темпов осуществляется постепенный переход к более быстрым.   Несколько ускоряется общий темп занятия. </w:t>
      </w:r>
    </w:p>
    <w:p w14:paraId="4425E2CC" w14:textId="77777777" w:rsidR="00375BC5" w:rsidRPr="00A73807" w:rsidRDefault="00375BC5" w:rsidP="0041703F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Третий год обучения </w:t>
      </w:r>
    </w:p>
    <w:p w14:paraId="7C7A90CF" w14:textId="77777777" w:rsidR="00375BC5" w:rsidRPr="00A73807" w:rsidRDefault="00375BC5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Совершенствование ранее пройденных движений. Дальнейшее развитие выворотности ног, натянутости ног, устойчивости. В целях развития координации вводится постепенное поднимание и опускание рук в сочетании с движениями ног.  Ряд движений исполняется на полупальцах. Уделяется внимание развитию силы мышц ног, корпуса, рук, четкости, точности поворота головы. Для развития выносливости удлиняются комбинации. Ускоряется темп исполнения движений. </w:t>
      </w:r>
    </w:p>
    <w:p w14:paraId="68384FAC" w14:textId="2E5D15C3" w:rsidR="00137AD3" w:rsidRPr="00A73807" w:rsidRDefault="00137AD3" w:rsidP="0041703F">
      <w:pPr>
        <w:pStyle w:val="a7"/>
        <w:spacing w:after="0" w:line="240" w:lineRule="auto"/>
        <w:ind w:left="0" w:right="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Формы подведения итогов и контроля.</w:t>
      </w:r>
    </w:p>
    <w:p w14:paraId="5355605C" w14:textId="3B2B4812" w:rsidR="00137AD3" w:rsidRPr="00A73807" w:rsidRDefault="00137AD3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   </w:t>
      </w:r>
      <w:r w:rsidR="0041703F" w:rsidRPr="00A73807">
        <w:rPr>
          <w:rFonts w:ascii="Times New Roman" w:hAnsi="Times New Roman" w:cs="Times New Roman"/>
          <w:sz w:val="24"/>
          <w:szCs w:val="24"/>
        </w:rPr>
        <w:tab/>
      </w:r>
      <w:r w:rsidRPr="00A73807">
        <w:rPr>
          <w:rFonts w:ascii="Times New Roman" w:hAnsi="Times New Roman" w:cs="Times New Roman"/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14:paraId="0D5E9253" w14:textId="493A18D4" w:rsidR="00137AD3" w:rsidRPr="00A73807" w:rsidRDefault="00137AD3" w:rsidP="00816C96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текущий – осуществляется посредством наблюдения за деятельностью учащихся в процессе занятий;</w:t>
      </w:r>
    </w:p>
    <w:p w14:paraId="00203905" w14:textId="77777777" w:rsidR="00137AD3" w:rsidRPr="00A73807" w:rsidRDefault="00137AD3" w:rsidP="00816C96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промежуточный –  контрольное занятие; </w:t>
      </w:r>
    </w:p>
    <w:p w14:paraId="6F383780" w14:textId="77777777" w:rsidR="00137AD3" w:rsidRPr="00A73807" w:rsidRDefault="00137AD3" w:rsidP="00816C96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контроль по завершении освоения программы – отчетный концерт </w:t>
      </w:r>
    </w:p>
    <w:p w14:paraId="4A213E67" w14:textId="77777777" w:rsidR="00375BC5" w:rsidRPr="00A73807" w:rsidRDefault="00375BC5" w:rsidP="00816C9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BEC75" w14:textId="5A715D9D" w:rsidR="00137AD3" w:rsidRPr="00A73807" w:rsidRDefault="00137AD3" w:rsidP="0020093D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Учебно-тематический план 1-го года обучения</w:t>
      </w:r>
    </w:p>
    <w:tbl>
      <w:tblPr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931"/>
        <w:gridCol w:w="851"/>
        <w:gridCol w:w="850"/>
        <w:gridCol w:w="2409"/>
      </w:tblGrid>
      <w:tr w:rsidR="00383182" w:rsidRPr="00A73807" w14:paraId="794EB5D9" w14:textId="77777777" w:rsidTr="00816C96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FC468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84EAF3C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A56864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A284C5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CC3522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7B1F42B3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3182" w:rsidRPr="00A73807" w14:paraId="4932FAD6" w14:textId="77777777" w:rsidTr="00816C96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A34A87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6F1142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F5E041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A8D7D6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14:paraId="506CE563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8ED17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B4C" w14:textId="4C6AC7D8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56FD" w:rsidRPr="00A73807" w14:paraId="7D6E6119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CDB0B2" w14:textId="77777777" w:rsidR="00C956FD" w:rsidRPr="00A73807" w:rsidRDefault="00C956FD" w:rsidP="00816C96">
            <w:pPr>
              <w:spacing w:after="0" w:line="240" w:lineRule="auto"/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0650B" w14:textId="65E20A9E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142AB" w14:textId="49BC3765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74A2" w14:textId="54A60CA9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254E0" w14:textId="0140899D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F01D" w14:textId="79FADB33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тестирование</w:t>
            </w:r>
          </w:p>
        </w:tc>
      </w:tr>
      <w:tr w:rsidR="00C956FD" w:rsidRPr="00A73807" w14:paraId="10B5A693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FF0C0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3A22F" w14:textId="2BBE3D8B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становления джазового танца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1B3E6" w14:textId="23EBF3D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F5BB0" w14:textId="2DF5AA70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8D66AB" w14:textId="4498664A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B85E" w14:textId="27B8250C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C956FD" w:rsidRPr="00A73807" w14:paraId="0FC16475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40043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AE049" w14:textId="3C4BD7C9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B111C" w14:textId="2598EDAD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C28AE" w14:textId="76E2DE4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155F4" w14:textId="78759710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B11" w14:textId="5E71F807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C956FD" w:rsidRPr="00A73807" w14:paraId="33A25A9F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7A8B6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FF72E" w14:textId="44A20F2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A67DF" w14:textId="52314236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F866B" w14:textId="46C60621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D47763" w14:textId="35E60B2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BABB" w14:textId="554506FF" w:rsidR="00C956FD" w:rsidRPr="00A73807" w:rsidRDefault="00C956FD" w:rsidP="00816C96">
            <w:pPr>
              <w:snapToGrid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C956FD" w:rsidRPr="00A73807" w14:paraId="39C0339D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7B528F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B3F1E" w14:textId="182B98BE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Экзерсис у станка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5155D0" w14:textId="55460DD0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5E667" w14:textId="7B8CC511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4CF17" w14:textId="62711B94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7EBE" w14:textId="542A5866" w:rsidR="00C956FD" w:rsidRPr="00A73807" w:rsidRDefault="00C956FD" w:rsidP="00816C96">
            <w:pPr>
              <w:tabs>
                <w:tab w:val="left" w:pos="808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C956FD" w:rsidRPr="00A73807" w14:paraId="5EBA9015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8D9CA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7E65D" w14:textId="5B8F817F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D384D" w14:textId="283BE71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95DCDC" w14:textId="1D1D2D88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69333" w14:textId="03687B86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CF9" w14:textId="778E333E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C956FD" w:rsidRPr="00A73807" w14:paraId="064816DD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6553D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F090F" w14:textId="31F628EE" w:rsidR="00C956FD" w:rsidRPr="00A73807" w:rsidRDefault="00C956FD" w:rsidP="00816C96">
            <w:pPr>
              <w:tabs>
                <w:tab w:val="left" w:pos="2552"/>
                <w:tab w:val="left" w:pos="535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Упражнения для пластичности</w:t>
            </w:r>
          </w:p>
          <w:p w14:paraId="5D70D64E" w14:textId="785B7091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A63AC" w14:textId="5A57713C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EA88E" w14:textId="679FF56B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053F15" w14:textId="7E96F5EA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C6E5" w14:textId="2550CAD6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tr w:rsidR="00C956FD" w:rsidRPr="00A73807" w14:paraId="4559F039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1BD55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91D53" w14:textId="66FA6EFF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6E2E0" w14:textId="00650F5E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A9087" w14:textId="400B384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76D45" w14:textId="097ADF4E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F54A" w14:textId="27822A38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Открытое занятие</w:t>
            </w:r>
          </w:p>
        </w:tc>
      </w:tr>
      <w:tr w:rsidR="00C956FD" w:rsidRPr="00A73807" w14:paraId="789EEDD0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19A78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6FA651" w14:textId="3081247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4C3829" w14:textId="49D5573A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3425A" w14:textId="1880262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55F25" w14:textId="0743CCEF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961E" w14:textId="707ABD4A" w:rsidR="00C956FD" w:rsidRPr="00A73807" w:rsidRDefault="00A2303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Контрольное занятие </w:t>
            </w:r>
          </w:p>
        </w:tc>
      </w:tr>
      <w:tr w:rsidR="00C956FD" w:rsidRPr="00A73807" w14:paraId="39DA566B" w14:textId="77777777" w:rsidTr="00C956FD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4E712" w14:textId="77777777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16612" w14:textId="7777777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593C9" w14:textId="4F19937D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3584B" w14:textId="233BF1C3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DEF9A8" w14:textId="4DB68707" w:rsidR="00C956FD" w:rsidRPr="00A73807" w:rsidRDefault="00C956FD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144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5A7" w14:textId="77777777" w:rsidR="00C956FD" w:rsidRPr="00A73807" w:rsidRDefault="00C956FD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78BFD9" w14:textId="77777777" w:rsidR="0041703F" w:rsidRPr="00A73807" w:rsidRDefault="0041703F" w:rsidP="00417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8E1FB" w14:textId="77777777" w:rsidR="00C956FD" w:rsidRPr="00A73807" w:rsidRDefault="00C956FD" w:rsidP="004170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Содержание программы 1-го года обучения.</w:t>
      </w:r>
    </w:p>
    <w:p w14:paraId="60B93A08" w14:textId="206B07C8" w:rsidR="00D34436" w:rsidRPr="00A73807" w:rsidRDefault="00D34436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sz w:val="24"/>
          <w:szCs w:val="24"/>
          <w:u w:val="single"/>
        </w:rPr>
        <w:t>Тема 1. Вводное занятие.</w:t>
      </w:r>
    </w:p>
    <w:p w14:paraId="7DD90535" w14:textId="6E4D4063" w:rsidR="00D34436" w:rsidRPr="00A73807" w:rsidRDefault="00C956FD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D34436" w:rsidRPr="00A73807">
        <w:rPr>
          <w:rFonts w:ascii="Times New Roman" w:hAnsi="Times New Roman" w:cs="Times New Roman"/>
          <w:bCs/>
          <w:sz w:val="24"/>
          <w:szCs w:val="24"/>
          <w:u w:val="single"/>
        </w:rPr>
        <w:t>Инструктаж по технике безопасности.</w:t>
      </w:r>
      <w:r w:rsidR="00D34436" w:rsidRPr="00A73807">
        <w:rPr>
          <w:rFonts w:ascii="Times New Roman" w:hAnsi="Times New Roman" w:cs="Times New Roman"/>
          <w:sz w:val="24"/>
          <w:szCs w:val="24"/>
        </w:rPr>
        <w:t xml:space="preserve"> Правила противопожарной безопасности. Правила поведения в учреждении, на занятиях, на массовых мероприятиях. Что такое джазовый танец. Значение занятий хореографией для здоровья. Форма одежды</w:t>
      </w:r>
      <w:r w:rsidR="00F863DF" w:rsidRPr="00A73807">
        <w:rPr>
          <w:rFonts w:ascii="Times New Roman" w:hAnsi="Times New Roman" w:cs="Times New Roman"/>
          <w:sz w:val="24"/>
          <w:szCs w:val="24"/>
        </w:rPr>
        <w:t xml:space="preserve">, прическа, обувь. </w:t>
      </w:r>
      <w:r w:rsidR="00D34436" w:rsidRPr="00A73807">
        <w:rPr>
          <w:rFonts w:ascii="Times New Roman" w:hAnsi="Times New Roman" w:cs="Times New Roman"/>
          <w:sz w:val="24"/>
          <w:szCs w:val="24"/>
        </w:rPr>
        <w:t>Знакомство с целями и задачами программы первого года обучения. Режим работы и требования внутреннего распорядка.</w:t>
      </w:r>
      <w:r w:rsidR="00F863DF" w:rsidRPr="00A73807">
        <w:rPr>
          <w:rFonts w:ascii="Times New Roman" w:hAnsi="Times New Roman" w:cs="Times New Roman"/>
          <w:sz w:val="24"/>
          <w:szCs w:val="24"/>
        </w:rPr>
        <w:t xml:space="preserve"> Вводные упражнения в стиле джазового танца. </w:t>
      </w:r>
    </w:p>
    <w:p w14:paraId="14A7D5B5" w14:textId="12EF51D0" w:rsidR="00F863DF" w:rsidRPr="00A73807" w:rsidRDefault="00F863DF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sz w:val="24"/>
          <w:szCs w:val="24"/>
          <w:u w:val="single"/>
        </w:rPr>
        <w:t>Тема 2. Исто</w:t>
      </w:r>
      <w:r w:rsidR="00375BC5" w:rsidRPr="00A73807">
        <w:rPr>
          <w:rFonts w:ascii="Times New Roman" w:hAnsi="Times New Roman" w:cs="Times New Roman"/>
          <w:b/>
          <w:sz w:val="24"/>
          <w:szCs w:val="24"/>
          <w:u w:val="single"/>
        </w:rPr>
        <w:t>рия становления джазового танца</w:t>
      </w:r>
    </w:p>
    <w:p w14:paraId="70CBBE8B" w14:textId="35175D86" w:rsidR="00F863DF" w:rsidRPr="00A73807" w:rsidRDefault="00F863DF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Здесь рассматривается история становления и развития джазового танца как отдельного стиля танца. Особое внимание уделяется творчеству Гарри Фокса,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 xml:space="preserve">Кэтрин Данхэм, Перл Примус, Мэта Меттокса. 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Кроме того, большое место выделено для изучения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 xml:space="preserve">стилей в джазовом танце. </w:t>
      </w:r>
    </w:p>
    <w:p w14:paraId="2C4F50C6" w14:textId="43347060" w:rsidR="00F84F59" w:rsidRPr="00A73807" w:rsidRDefault="00F84F59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3. Тренаж.</w:t>
      </w:r>
    </w:p>
    <w:p w14:paraId="26B54DD5" w14:textId="29083325" w:rsidR="00F84F59" w:rsidRPr="00A73807" w:rsidRDefault="00F84F59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Теория.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Роль общей и специальной физической подготовки танцора. Техника исполнения общеразвивающих и специальных упражнений для развития гибкости и подвижности суставов, эластичности мышц, развитие выносливости, танцевального шага и т.д.</w:t>
      </w:r>
    </w:p>
    <w:p w14:paraId="59250E0D" w14:textId="6E50EBE4" w:rsidR="00F84F59" w:rsidRPr="00A73807" w:rsidRDefault="00383182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Практика: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>Упражнения для правильной постановки ног, проработка на полу положений ног – flex, point.</w:t>
      </w:r>
      <w:r w:rsidR="00C956FD" w:rsidRPr="00A73807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</w:t>
      </w:r>
      <w:r w:rsidR="002B7B5F" w:rsidRPr="00A73807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>гибкост</w:t>
      </w:r>
      <w:r w:rsidR="002B7B5F" w:rsidRPr="00A7380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 xml:space="preserve"> и для </w:t>
      </w:r>
      <w:r w:rsidR="002B7B5F" w:rsidRPr="00A73807">
        <w:rPr>
          <w:rFonts w:ascii="Times New Roman" w:eastAsia="Times New Roman" w:hAnsi="Times New Roman" w:cs="Times New Roman"/>
          <w:sz w:val="24"/>
          <w:szCs w:val="24"/>
        </w:rPr>
        <w:t xml:space="preserve">укрепления мышц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>позвоночника</w:t>
      </w:r>
      <w:r w:rsidR="002B7B5F" w:rsidRPr="00A738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84F59" w:rsidRPr="00A73807">
        <w:rPr>
          <w:rFonts w:ascii="Times New Roman" w:eastAsia="Times New Roman" w:hAnsi="Times New Roman" w:cs="Times New Roman"/>
          <w:sz w:val="24"/>
          <w:szCs w:val="24"/>
        </w:rPr>
        <w:t>Силовые упражнения на развитие мышц брюшного пресса, спины, ягодиц, ног, рук. Упражнения на координацию. Упражнения stretch-характера.</w:t>
      </w:r>
      <w:r w:rsidR="00EA59F5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18A587" w14:textId="61971AB4" w:rsidR="005F3FD5" w:rsidRPr="00A73807" w:rsidRDefault="005933CE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Рассмотрим возможные варианты упражнений, которые могут исполняться в партере за исключением разогрева и изоляции.</w:t>
      </w:r>
      <w:r w:rsidRPr="00A7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стрэтч</w:t>
      </w:r>
      <w:r w:rsidR="00787AC7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6FD" w:rsidRPr="00A73807">
        <w:rPr>
          <w:rFonts w:ascii="Times New Roman" w:eastAsia="Times New Roman" w:hAnsi="Times New Roman" w:cs="Times New Roman"/>
          <w:sz w:val="24"/>
          <w:szCs w:val="24"/>
        </w:rPr>
        <w:t xml:space="preserve">характера ("растяжки"). </w:t>
      </w:r>
      <w:r w:rsidR="00C956FD"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См. Приложение №1. </w:t>
      </w:r>
    </w:p>
    <w:p w14:paraId="6925B8F1" w14:textId="54309032" w:rsidR="001F290F" w:rsidRPr="00A73807" w:rsidRDefault="001F290F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4. Экзерсис на середине зала.</w:t>
      </w:r>
    </w:p>
    <w:p w14:paraId="7F89A9DE" w14:textId="1E6DEBE0" w:rsidR="005F3FD5" w:rsidRPr="00A73807" w:rsidRDefault="001F290F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Теория. </w:t>
      </w:r>
      <w:r w:rsidR="005F3FD5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Особое внимание в работе с детьми уделяется координации в пространстве, а также подготовке и разучиванию выходов в пол, падений. Развивается полиритмия и полицентрия.</w:t>
      </w:r>
      <w:r w:rsidR="005F3FD5" w:rsidRPr="00A738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1FE386DA" w14:textId="04A68C24" w:rsidR="005F3FD5" w:rsidRPr="00A73807" w:rsidRDefault="008F538B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Практика.</w:t>
      </w:r>
      <w:r w:rsidR="00383182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FD5" w:rsidRPr="00A73807">
        <w:rPr>
          <w:rFonts w:ascii="Times New Roman" w:eastAsia="Times New Roman" w:hAnsi="Times New Roman" w:cs="Times New Roman"/>
          <w:sz w:val="24"/>
          <w:szCs w:val="24"/>
        </w:rPr>
        <w:t>Разминка, разогрев. Включает в себя неамплитудные наклоны, разогрев стопы, варианты растяжек в положение лежа или сидя на полу, возможно применение классического или джазового станка.</w:t>
      </w:r>
    </w:p>
    <w:p w14:paraId="76B91C8E" w14:textId="594A8716" w:rsidR="005F3FD5" w:rsidRPr="00A73807" w:rsidRDefault="005F3F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разогрев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Roll daunt, Roll app, Arhc, Contraction</w:t>
      </w:r>
      <w:r w:rsidR="00EA59F5"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F37841C" w14:textId="7948A9D1" w:rsidR="008F538B" w:rsidRPr="00A73807" w:rsidRDefault="008F538B" w:rsidP="00816C96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Основные позиции рук: пресс-позиция, I, II, III и V положения. </w:t>
      </w:r>
      <w:r w:rsidR="002D33CA"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См. Приложение </w:t>
      </w:r>
      <w:r w:rsidR="00383182"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№</w:t>
      </w:r>
      <w:r w:rsidR="002D33CA"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2.</w:t>
      </w:r>
      <w:r w:rsidR="002D33CA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2F8621" w14:textId="0BCC47C1" w:rsidR="008F538B" w:rsidRPr="00A73807" w:rsidRDefault="008F538B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5. Экзерсис у станка. </w:t>
      </w:r>
    </w:p>
    <w:p w14:paraId="33015C29" w14:textId="7476C6E9" w:rsidR="008F538B" w:rsidRPr="00A73807" w:rsidRDefault="008F538B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Техника исполнения основных движений в джазовом танце. Правила работы с опорой.</w:t>
      </w:r>
    </w:p>
    <w:p w14:paraId="29F35292" w14:textId="521C2D47" w:rsidR="008F538B" w:rsidRPr="00A73807" w:rsidRDefault="008F538B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Практика.</w:t>
      </w:r>
    </w:p>
    <w:p w14:paraId="7DD09FD2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1. Основные позиции ног: I, II, III и VI. </w:t>
      </w:r>
    </w:p>
    <w:p w14:paraId="4790345F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2. Plie по I, II параллельным позициям, позже по I, II out позициям. </w:t>
      </w:r>
    </w:p>
    <w:p w14:paraId="02360EBC" w14:textId="4CE37E5C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3. Releve по I, II параллельным позициям, позже по I, II out позициям. </w:t>
      </w:r>
    </w:p>
    <w:p w14:paraId="6EDFFD30" w14:textId="318C5FA5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4. Flat back вперед: на прямых ногах, на plie. </w:t>
      </w:r>
    </w:p>
    <w:p w14:paraId="220111CE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5. Battement tendu по I out и параллельной позиции в сторону, вперед и </w:t>
      </w:r>
    </w:p>
    <w:p w14:paraId="1CB734D7" w14:textId="05CE9AAB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назад. </w:t>
      </w:r>
    </w:p>
    <w:p w14:paraId="3B72E550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6. Battement tendu jeté по I out и параллельной позиции в сторону, вперед </w:t>
      </w:r>
    </w:p>
    <w:p w14:paraId="41D3F34C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назад. </w:t>
      </w:r>
    </w:p>
    <w:p w14:paraId="7B297E27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7. Passé на полной стопе по I параллельной и out позиции. </w:t>
      </w:r>
    </w:p>
    <w:p w14:paraId="01D98C51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8. Arch по I, II параллельным и out позициям. </w:t>
      </w:r>
    </w:p>
    <w:p w14:paraId="11E8B381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9. Stretch. </w:t>
      </w:r>
    </w:p>
    <w:p w14:paraId="273B188F" w14:textId="77777777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10.  Lay out. </w:t>
      </w:r>
    </w:p>
    <w:p w14:paraId="2129F560" w14:textId="6C148CBD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11.  Relevé lent на 45 градуссов лицом к станку во всех направлениях. </w:t>
      </w:r>
    </w:p>
    <w:p w14:paraId="4B0EEE6F" w14:textId="0115873F" w:rsidR="008F538B" w:rsidRPr="00A73807" w:rsidRDefault="008F538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12.  Grand battements на 90 </w:t>
      </w:r>
      <w:r w:rsidR="00333CD5" w:rsidRPr="00A73807">
        <w:rPr>
          <w:rFonts w:ascii="Times New Roman" w:eastAsia="Times New Roman" w:hAnsi="Times New Roman" w:cs="Times New Roman"/>
          <w:sz w:val="24"/>
          <w:szCs w:val="24"/>
        </w:rPr>
        <w:t xml:space="preserve">градусов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 сторону лицом к станку.</w:t>
      </w:r>
    </w:p>
    <w:p w14:paraId="22BCCB90" w14:textId="6985E1AF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6. Кросс по диагонали.</w:t>
      </w:r>
    </w:p>
    <w:p w14:paraId="4437817F" w14:textId="5375A54A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Теория.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Техника правильного исполнения прыжков. Все упражнения изучаются в виде легких вариаций, по мере усвоения материала вариации технически усложняются.</w:t>
      </w:r>
    </w:p>
    <w:p w14:paraId="014DB7F3" w14:textId="7021F6FB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</w:t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. </w:t>
      </w:r>
    </w:p>
    <w:p w14:paraId="365D3FA8" w14:textId="6387BDEC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Шаги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07DE002D" w14:textId="77777777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pas de bourre, </w:t>
      </w:r>
    </w:p>
    <w:p w14:paraId="325FF21D" w14:textId="698E018A" w:rsidR="00333CD5" w:rsidRPr="00EE5270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52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pas</w:t>
      </w:r>
      <w:r w:rsidRPr="00EE52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chasse</w:t>
      </w:r>
      <w:r w:rsidRPr="00EE52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25023CFB" w14:textId="77777777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2. Прыжки: </w:t>
      </w:r>
    </w:p>
    <w:p w14:paraId="65B84FB0" w14:textId="77777777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jump по I, II параллельным и out позициям, </w:t>
      </w:r>
    </w:p>
    <w:p w14:paraId="25D81376" w14:textId="2D4DCFEE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hop: рабочая нога принимает положение passé по I параллельной </w:t>
      </w:r>
    </w:p>
    <w:p w14:paraId="2257EC60" w14:textId="77777777" w:rsidR="00333CD5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позиции, </w:t>
      </w:r>
    </w:p>
    <w:p w14:paraId="4CF3ED4A" w14:textId="77777777" w:rsidR="00F2659D" w:rsidRPr="00A73807" w:rsidRDefault="00333CD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трамплинные прыжки</w:t>
      </w:r>
      <w:r w:rsidR="00F2659D" w:rsidRPr="00A73807">
        <w:rPr>
          <w:rFonts w:ascii="Times New Roman" w:eastAsia="Times New Roman" w:hAnsi="Times New Roman" w:cs="Times New Roman"/>
          <w:sz w:val="24"/>
          <w:szCs w:val="24"/>
        </w:rPr>
        <w:t xml:space="preserve"> по VI позиции;</w:t>
      </w:r>
    </w:p>
    <w:p w14:paraId="27007908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поджатые прыжки;</w:t>
      </w:r>
    </w:p>
    <w:p w14:paraId="32AC7CCF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прыжок прямой-поджатый;</w:t>
      </w:r>
    </w:p>
    <w:p w14:paraId="2C682024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прогиб-подбивка;</w:t>
      </w:r>
    </w:p>
    <w:p w14:paraId="1238A310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прыжок в длину «Кошечка»;</w:t>
      </w:r>
    </w:p>
    <w:p w14:paraId="2F24B0EA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>- прыжок «Лягушка»;</w:t>
      </w:r>
    </w:p>
    <w:p w14:paraId="39D10C79" w14:textId="77777777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упражнение «Колесо» с правой и левой ноги;</w:t>
      </w:r>
    </w:p>
    <w:p w14:paraId="037D89A9" w14:textId="2A85F76E" w:rsidR="00F2659D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колесо в парах.</w:t>
      </w:r>
    </w:p>
    <w:p w14:paraId="5E0E834B" w14:textId="77777777" w:rsidR="008B6653" w:rsidRPr="00A73807" w:rsidRDefault="008B6653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7. </w:t>
      </w:r>
      <w:bookmarkStart w:id="1" w:name="_Hlk200357458"/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Упражнения для пластичности мышц и связок. </w:t>
      </w:r>
    </w:p>
    <w:bookmarkEnd w:id="1"/>
    <w:p w14:paraId="021EE08F" w14:textId="040C11AB" w:rsidR="008B6653" w:rsidRPr="00A73807" w:rsidRDefault="008B6653" w:rsidP="00816C9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Теория.</w:t>
      </w:r>
    </w:p>
    <w:p w14:paraId="55365E11" w14:textId="6C7F3892" w:rsidR="008B6653" w:rsidRPr="00A73807" w:rsidRDefault="00F2659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Джазовая растяжка с элементами джазового танца (flat back, roll dawn, roll up, plie). И.п. – II in- позиция в ногах, руки в сторону. Каждое положение выполняем на 8 счетов. -наклон корпуса вправо, левая рука поднимается наверх - flat back, макушка и левая рука направлена во 2 точку зала параллельно полу - наклон к правой ноге, следим за ровным положением таза. -наклон корпуса вниз по центру, макушка стремится в пол, спина вытягивается, колени подтягиваются. Чередуем plie-stretch - Roll up.</w:t>
      </w:r>
    </w:p>
    <w:p w14:paraId="346A5614" w14:textId="581478DF" w:rsidR="007E64C0" w:rsidRPr="00A73807" w:rsidRDefault="007E64C0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Тема 8. Мероприятия познавательно-воспитательного характера. </w:t>
      </w:r>
    </w:p>
    <w:p w14:paraId="6E7506B1" w14:textId="21618782" w:rsidR="007E64C0" w:rsidRPr="00A73807" w:rsidRDefault="007E64C0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Теория:</w:t>
      </w:r>
      <w:r w:rsidR="00383182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правила поведения в концертном зрительном зале, на сцене</w:t>
      </w:r>
      <w:r w:rsidRPr="00A73807">
        <w:rPr>
          <w:rFonts w:ascii="Times New Roman" w:hAnsi="Times New Roman" w:cs="Times New Roman"/>
          <w:sz w:val="24"/>
          <w:szCs w:val="24"/>
        </w:rPr>
        <w:t xml:space="preserve"> во время репетиций и выступлений.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Беседа об этике, толерантности.</w:t>
      </w:r>
    </w:p>
    <w:p w14:paraId="1A8EB4CE" w14:textId="26BC5DB3" w:rsidR="007E64C0" w:rsidRPr="00A73807" w:rsidRDefault="007E64C0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Практика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Участие в детских мероприятиях, поход на массовые представления, </w:t>
      </w:r>
      <w:r w:rsidR="00383182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организация праздников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внутри объединения.</w:t>
      </w:r>
    </w:p>
    <w:p w14:paraId="6FBB0A17" w14:textId="16B0CA1B" w:rsidR="007E64C0" w:rsidRPr="00A73807" w:rsidRDefault="007E64C0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Тема 9. Итоговое занятие.</w:t>
      </w:r>
    </w:p>
    <w:p w14:paraId="757F0A97" w14:textId="3F15D04A" w:rsidR="007E64C0" w:rsidRPr="00A73807" w:rsidRDefault="00A2303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Контрольное занятие. </w:t>
      </w:r>
      <w:r w:rsidR="007E64C0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Проверка теоретических и практических знаний. Опрос по терминологии джазового танца. Исполнение и демонстрация упражнений экзерсис у станка и на середине зала. Демонстрация кросс упражнений по диагонали. Демонстрация упражнений для пластичности мышц и связок.</w:t>
      </w:r>
    </w:p>
    <w:p w14:paraId="6CAC8B9A" w14:textId="77777777" w:rsidR="0041703F" w:rsidRPr="00A73807" w:rsidRDefault="0041703F" w:rsidP="00816C96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C0499" w14:textId="4F56CAB1" w:rsidR="00383182" w:rsidRPr="00A73807" w:rsidRDefault="00383182" w:rsidP="0041703F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Учебно-тематический план 2-го года обучения</w:t>
      </w:r>
    </w:p>
    <w:tbl>
      <w:tblPr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931"/>
        <w:gridCol w:w="851"/>
        <w:gridCol w:w="850"/>
        <w:gridCol w:w="2409"/>
      </w:tblGrid>
      <w:tr w:rsidR="00383182" w:rsidRPr="00A73807" w14:paraId="2F8D1B40" w14:textId="77777777" w:rsidTr="00816C96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D36572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E7B1EF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210C5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9FB41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D8D477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385BA9C7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83182" w:rsidRPr="00A73807" w14:paraId="4EA4C9A9" w14:textId="77777777" w:rsidTr="00816C96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B2590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CF1CE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956CA3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758C46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14:paraId="709311FF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266928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17BF" w14:textId="6F6BB8DE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182" w:rsidRPr="00A73807" w14:paraId="6708A454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D938FB" w14:textId="77777777" w:rsidR="00383182" w:rsidRPr="00A73807" w:rsidRDefault="00383182" w:rsidP="00816C96">
            <w:pPr>
              <w:spacing w:after="0" w:line="240" w:lineRule="auto"/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BADD5" w14:textId="6360853C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88424" w14:textId="08E4330E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24907" w14:textId="358754E9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843F8" w14:textId="23D14AA9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644C" w14:textId="2F29EAF8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383182" w:rsidRPr="00A73807" w14:paraId="7589919D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519EF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0C37C" w14:textId="7628010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джазового танца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847D5" w14:textId="77BD9BE6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8A3C6" w14:textId="4012C5B5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FC442" w14:textId="2B379409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164E" w14:textId="0E36EA99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тестирование</w:t>
            </w:r>
          </w:p>
        </w:tc>
      </w:tr>
      <w:tr w:rsidR="00383182" w:rsidRPr="00A73807" w14:paraId="2C756F6A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427BA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4CF6D" w14:textId="6BD2B470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68608" w14:textId="0D612A1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B096EF" w14:textId="63999D6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B00E0" w14:textId="173991AE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781B" w14:textId="16967856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74B75EA1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FF38D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F2AFC" w14:textId="25933098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0D951" w14:textId="1ABBF749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2DD51C" w14:textId="380A6A9C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58777" w14:textId="02A8BA44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901C" w14:textId="1DFE8325" w:rsidR="00383182" w:rsidRPr="00A73807" w:rsidRDefault="00383182" w:rsidP="00816C96">
            <w:pPr>
              <w:snapToGrid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0A6A8DDF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64C3C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77C7B" w14:textId="47F9DE03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Экзерсис у станка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F36A0" w14:textId="57C6F314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2F7DF4" w14:textId="066825E1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FCDB6" w14:textId="6481D385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9151" w14:textId="639C8AA7" w:rsidR="00383182" w:rsidRPr="00A73807" w:rsidRDefault="00383182" w:rsidP="00816C96">
            <w:pPr>
              <w:tabs>
                <w:tab w:val="left" w:pos="808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05061F22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15564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5ABB4" w14:textId="078013B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8F215" w14:textId="5782292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BD35E" w14:textId="3771A1CC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8786B" w14:textId="1D58E6C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6E59" w14:textId="769A27B2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6E4D8519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E503D0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CE767" w14:textId="12F1DBD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Модерн-джаз танец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617EF" w14:textId="638B8A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10A89" w14:textId="7B4BDC61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DF406" w14:textId="28527DA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643E" w14:textId="7FAC7391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40F1355E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F80379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A084E" w14:textId="15DA8F71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7FE3" w14:textId="7CBDAF00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F00281" w14:textId="13EF81B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CDCF0" w14:textId="665141D8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75E" w14:textId="5657E3EB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83182" w:rsidRPr="00A73807" w14:paraId="5F19F4FC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93749" w14:textId="77777777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AA0B9" w14:textId="04CF9028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48B57" w14:textId="29DA0395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023513" w14:textId="2BC835AF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AFF65" w14:textId="3AC04A26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8D9F" w14:textId="7DE969E5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tr w:rsidR="00383182" w:rsidRPr="00A73807" w14:paraId="5C7F7D86" w14:textId="77777777" w:rsidTr="0038318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85ACA" w14:textId="53FD282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FB8CB" w14:textId="7E906B13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1338B" w14:textId="0568C5E5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32646" w14:textId="1F7C9DC3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02FE9" w14:textId="0ABD04D4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C760" w14:textId="5F3D9696" w:rsidR="00383182" w:rsidRPr="00A73807" w:rsidRDefault="00A2303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Контрольное занятие</w:t>
            </w:r>
          </w:p>
        </w:tc>
      </w:tr>
      <w:tr w:rsidR="00383182" w:rsidRPr="00A73807" w14:paraId="2C767C10" w14:textId="77777777" w:rsidTr="00383182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CC454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24BBBC" w14:textId="38B240D4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2E062" w14:textId="296DD86A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6D535" w14:textId="76141459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E48A4" w14:textId="7B5DA339" w:rsidR="00383182" w:rsidRPr="00A73807" w:rsidRDefault="00383182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144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951D" w14:textId="77777777" w:rsidR="00383182" w:rsidRPr="00A73807" w:rsidRDefault="00383182" w:rsidP="00816C9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</w:tbl>
    <w:p w14:paraId="575008B1" w14:textId="77777777" w:rsidR="007E64C0" w:rsidRPr="00A73807" w:rsidRDefault="007E64C0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4E990" w14:textId="57637FDC" w:rsidR="00383182" w:rsidRPr="00A73807" w:rsidRDefault="00383182" w:rsidP="004170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Содержание программы 2-го года обучения.</w:t>
      </w:r>
    </w:p>
    <w:p w14:paraId="6100E871" w14:textId="77777777" w:rsidR="00383182" w:rsidRPr="00A73807" w:rsidRDefault="00383182" w:rsidP="004170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sz w:val="24"/>
          <w:szCs w:val="24"/>
          <w:u w:val="single"/>
        </w:rPr>
        <w:t>Тема 1. Вводное занятие.</w:t>
      </w:r>
    </w:p>
    <w:p w14:paraId="78149AB6" w14:textId="742C1081" w:rsidR="002D7DBB" w:rsidRPr="00A73807" w:rsidRDefault="00383182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Теория. </w:t>
      </w:r>
      <w:r w:rsidR="00D22AE2" w:rsidRPr="00A73807">
        <w:rPr>
          <w:rFonts w:ascii="Times New Roman" w:hAnsi="Times New Roman" w:cs="Times New Roman"/>
          <w:bCs/>
          <w:sz w:val="24"/>
          <w:szCs w:val="24"/>
          <w:u w:val="single"/>
        </w:rPr>
        <w:t>Инструктаж по технике безопасности.</w:t>
      </w:r>
      <w:r w:rsidR="00D22AE2"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="002D7DBB" w:rsidRPr="00A73807">
        <w:rPr>
          <w:rFonts w:ascii="Times New Roman" w:hAnsi="Times New Roman" w:cs="Times New Roman"/>
          <w:sz w:val="24"/>
          <w:szCs w:val="24"/>
        </w:rPr>
        <w:t>Правила противопожарной безопасности. Правила поведения в учреждении, на занятиях, на массовых мероприятиях. Знакомство с целями и задачами программы второго года обучения. Режим работы и требования внутреннего распорядка.</w:t>
      </w:r>
    </w:p>
    <w:p w14:paraId="15E13A7E" w14:textId="30591EBE" w:rsidR="002D7DBB" w:rsidRPr="00A73807" w:rsidRDefault="002D7DBB" w:rsidP="004170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Тема 2. Образцы джазового танца. </w:t>
      </w:r>
    </w:p>
    <w:p w14:paraId="5CEFC5AC" w14:textId="0B5FC942" w:rsidR="00567292" w:rsidRPr="00A73807" w:rsidRDefault="002D7DBB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Просмотр спектаклей Пины Бауш, Марты Грехем, Боба Фоса и других. Изучение </w:t>
      </w:r>
      <w:r w:rsidR="00AD02F4" w:rsidRPr="00A73807">
        <w:rPr>
          <w:rFonts w:ascii="Times New Roman" w:hAnsi="Times New Roman" w:cs="Times New Roman"/>
          <w:sz w:val="24"/>
          <w:szCs w:val="24"/>
        </w:rPr>
        <w:t>биографий значимых личностей, повлиявших на развитие джаз танца и модерн-джаз танца.</w:t>
      </w:r>
      <w:r w:rsidR="00567292" w:rsidRPr="00A738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Эволюция джазовой музыки и ее влияние на лексику, технику и рождение новых направлений джаз-танца. Популярные стили джазовой музыки. Современные стили джаз-танца: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Blues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Lirical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Bradway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 (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Theatrical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),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Hot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Cool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 (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Kul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),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Afro</w:t>
      </w:r>
      <w:r w:rsidR="00567292" w:rsidRPr="00A73807">
        <w:rPr>
          <w:rFonts w:ascii="Times New Roman" w:hAnsi="Times New Roman" w:cs="Times New Roman"/>
          <w:sz w:val="24"/>
          <w:szCs w:val="24"/>
        </w:rPr>
        <w:t>-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jazz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Latin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Calypso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,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Modern</w:t>
      </w:r>
      <w:r w:rsidR="00567292"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="00567292" w:rsidRPr="00A73807">
        <w:rPr>
          <w:rFonts w:ascii="Times New Roman" w:hAnsi="Times New Roman" w:cs="Times New Roman"/>
          <w:sz w:val="24"/>
          <w:szCs w:val="24"/>
          <w:lang w:val="en-US"/>
        </w:rPr>
        <w:t>jazz</w:t>
      </w:r>
      <w:r w:rsidR="00383182" w:rsidRPr="00A73807">
        <w:rPr>
          <w:rFonts w:ascii="Times New Roman" w:hAnsi="Times New Roman" w:cs="Times New Roman"/>
          <w:sz w:val="24"/>
          <w:szCs w:val="24"/>
        </w:rPr>
        <w:t xml:space="preserve">. </w:t>
      </w:r>
      <w:r w:rsidR="00567292" w:rsidRPr="00A73807">
        <w:rPr>
          <w:rFonts w:ascii="Times New Roman" w:hAnsi="Times New Roman" w:cs="Times New Roman"/>
          <w:sz w:val="24"/>
          <w:szCs w:val="24"/>
        </w:rPr>
        <w:t>Характерные особенности этих стилей, ведущие хореографы и исполнители.</w:t>
      </w:r>
    </w:p>
    <w:p w14:paraId="2D5FFA22" w14:textId="68E3132B" w:rsidR="00567292" w:rsidRPr="00A73807" w:rsidRDefault="00567292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Комбинирование форм и синтез различных школ в современном джаз танце: степ-джаз, джаз-балет, джаз-кабаре, джаз-музыкальный театр, джаз-шоу и другие.</w:t>
      </w:r>
    </w:p>
    <w:p w14:paraId="209AFFEB" w14:textId="601FD879" w:rsidR="00AD02F4" w:rsidRPr="00A73807" w:rsidRDefault="00AD02F4" w:rsidP="004170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3. Партерная гимнастика.</w:t>
      </w:r>
    </w:p>
    <w:p w14:paraId="3AB094C4" w14:textId="6C08C0C6" w:rsidR="00AD02F4" w:rsidRPr="00A73807" w:rsidRDefault="00383182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="00AD02F4" w:rsidRPr="00A73807">
        <w:rPr>
          <w:rFonts w:ascii="Times New Roman" w:eastAsia="Times New Roman" w:hAnsi="Times New Roman" w:cs="Times New Roman"/>
          <w:sz w:val="24"/>
          <w:szCs w:val="24"/>
        </w:rPr>
        <w:t>Комплекс упражнений партерной гимнастики, в который входят упражнения на напряжение и расслабление мышц, на развитие голеностопного сустава, на укрепление осанки и проработке мышц спины, развитие тазобедренного сустава, выворотности ног, для развития величины шага, растяжки поперечных паховых связок.</w:t>
      </w:r>
    </w:p>
    <w:p w14:paraId="2347E597" w14:textId="77777777" w:rsidR="00AD02F4" w:rsidRPr="00A73807" w:rsidRDefault="00AD02F4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Практика:</w:t>
      </w:r>
    </w:p>
    <w:p w14:paraId="183FA926" w14:textId="77777777" w:rsidR="00AD02F4" w:rsidRPr="00A73807" w:rsidRDefault="00AD02F4" w:rsidP="00816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на напряжение и расслабление мышц.</w:t>
      </w:r>
    </w:p>
    <w:p w14:paraId="5D48E1BB" w14:textId="77777777" w:rsidR="00AD02F4" w:rsidRPr="00A73807" w:rsidRDefault="00AD02F4" w:rsidP="00816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на развитие голеностопного сустава.</w:t>
      </w:r>
    </w:p>
    <w:p w14:paraId="5008B559" w14:textId="77777777" w:rsidR="00AD02F4" w:rsidRPr="00A73807" w:rsidRDefault="00AD02F4" w:rsidP="00816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осанки.</w:t>
      </w:r>
    </w:p>
    <w:p w14:paraId="7921FF2E" w14:textId="77777777" w:rsidR="00AD02F4" w:rsidRPr="00A73807" w:rsidRDefault="00AD02F4" w:rsidP="00816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тазобедренного сустава.</w:t>
      </w:r>
    </w:p>
    <w:p w14:paraId="28477E79" w14:textId="77777777" w:rsidR="00AD02F4" w:rsidRPr="00A73807" w:rsidRDefault="00AD02F4" w:rsidP="00816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амплитуды шага.</w:t>
      </w:r>
    </w:p>
    <w:p w14:paraId="0E820D55" w14:textId="023045A9" w:rsidR="00AD02F4" w:rsidRPr="00A73807" w:rsidRDefault="00AD02F4" w:rsidP="0041703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Тема 4. Экзерсис на середине зала. </w:t>
      </w:r>
    </w:p>
    <w:p w14:paraId="306B31E9" w14:textId="5E8A9AAB" w:rsidR="00583E3D" w:rsidRPr="00A73807" w:rsidRDefault="00AD02F4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Теория:</w:t>
      </w:r>
      <w:r w:rsidR="00583E3D" w:rsidRPr="00A7380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12721" w:rsidRPr="00A73807">
        <w:rPr>
          <w:rFonts w:ascii="Times New Roman" w:hAnsi="Times New Roman" w:cs="Times New Roman"/>
          <w:sz w:val="24"/>
          <w:szCs w:val="24"/>
        </w:rPr>
        <w:t>Повторение методических правил исполнения упражнений, изученных на 1 году обучения. Разучивание и исполнение упражнений в соответствии с методическими правилами. Отработка чистоты исполнения.</w:t>
      </w:r>
      <w:r w:rsidR="008D6060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060" w:rsidRPr="00A73807">
        <w:rPr>
          <w:rFonts w:ascii="Times New Roman" w:hAnsi="Times New Roman" w:cs="Times New Roman"/>
          <w:sz w:val="24"/>
          <w:szCs w:val="24"/>
        </w:rPr>
        <w:t>Изучение новых</w:t>
      </w:r>
      <w:r w:rsidR="00383182"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="00383182" w:rsidRPr="00A73807">
        <w:rPr>
          <w:rFonts w:ascii="Times New Roman" w:hAnsi="Times New Roman" w:cs="Times New Roman"/>
          <w:sz w:val="24"/>
          <w:szCs w:val="24"/>
        </w:rPr>
        <w:tab/>
        <w:t xml:space="preserve">движений осуществляется на </w:t>
      </w:r>
      <w:r w:rsidR="008D6060" w:rsidRPr="00A73807">
        <w:rPr>
          <w:rFonts w:ascii="Times New Roman" w:hAnsi="Times New Roman" w:cs="Times New Roman"/>
          <w:sz w:val="24"/>
          <w:szCs w:val="24"/>
        </w:rPr>
        <w:t xml:space="preserve">базе совершенствования пройденного материала. В исполнении движений важным является сочетание чистоты и выразительности, умение выделять основные и второстепенные движения, различие в их исполнении. Работа над точностью освоения манеры исполнения. </w:t>
      </w:r>
    </w:p>
    <w:p w14:paraId="47C8A0A7" w14:textId="7E2400ED" w:rsidR="00583E3D" w:rsidRPr="00A73807" w:rsidRDefault="00383182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iCs/>
          <w:sz w:val="24"/>
          <w:szCs w:val="24"/>
          <w:u w:val="single"/>
        </w:rPr>
        <w:t xml:space="preserve">Практика: </w:t>
      </w:r>
      <w:r w:rsidR="00583E3D" w:rsidRPr="00A73807">
        <w:rPr>
          <w:rFonts w:ascii="Times New Roman" w:hAnsi="Times New Roman" w:cs="Times New Roman"/>
          <w:sz w:val="24"/>
          <w:szCs w:val="24"/>
        </w:rPr>
        <w:t xml:space="preserve">Экзерсис на середине зала: </w:t>
      </w:r>
    </w:p>
    <w:p w14:paraId="6AAF7C4E" w14:textId="2BAD8505" w:rsidR="00E210C2" w:rsidRPr="00A73807" w:rsidRDefault="00E210C2" w:rsidP="0041703F">
      <w:pPr>
        <w:pStyle w:val="a7"/>
        <w:spacing w:after="0" w:line="240" w:lineRule="auto"/>
        <w:ind w:left="420" w:firstLine="28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5. Экзерсис у станка.</w:t>
      </w:r>
    </w:p>
    <w:p w14:paraId="25AF6164" w14:textId="1577E9BA" w:rsidR="00CD2880" w:rsidRPr="00A73807" w:rsidRDefault="00E210C2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="008D6060"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="00CD2880" w:rsidRPr="00A73807">
        <w:rPr>
          <w:rFonts w:ascii="Times New Roman" w:eastAsia="Times New Roman" w:hAnsi="Times New Roman" w:cs="Times New Roman"/>
          <w:sz w:val="24"/>
          <w:szCs w:val="24"/>
        </w:rPr>
        <w:t>Правила перемещения в пространстве. Объяснение техники выполнения изучаемых на практике движений и упражнений.</w:t>
      </w:r>
    </w:p>
    <w:p w14:paraId="69CBA7F9" w14:textId="23F57A46" w:rsidR="00583E3D" w:rsidRPr="00A73807" w:rsidRDefault="00E210C2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</w:p>
    <w:p w14:paraId="0D5615BE" w14:textId="77777777" w:rsidR="00E210C2" w:rsidRPr="00A73807" w:rsidRDefault="00E210C2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И.П. лицом к станку, спина прямая, руки вдоль корпуса, ноги по I параллельная позиция. </w:t>
      </w:r>
    </w:p>
    <w:p w14:paraId="0695F166" w14:textId="79419FF5" w:rsidR="00E210C2" w:rsidRPr="00A73807" w:rsidRDefault="00E210C2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1. Demi- plié по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 - releve - Demi- plié и releve одновременно.</w:t>
      </w:r>
    </w:p>
    <w:p w14:paraId="1B40CE00" w14:textId="77777777" w:rsidR="00E210C2" w:rsidRPr="00A73807" w:rsidRDefault="00E210C2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2. Battment tendu (в перёд и назад)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позиции. </w:t>
      </w:r>
    </w:p>
    <w:p w14:paraId="553ADFE6" w14:textId="2CCD535E" w:rsidR="00E210C2" w:rsidRPr="00A73807" w:rsidRDefault="00E210C2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3. Battment tendu (в сторону)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позиции.</w:t>
      </w:r>
    </w:p>
    <w:p w14:paraId="728071C5" w14:textId="77777777" w:rsidR="0041703F" w:rsidRPr="00A73807" w:rsidRDefault="00E210C2" w:rsidP="00417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4. Developpe</w:t>
      </w:r>
      <w:r w:rsidR="0041703F" w:rsidRPr="00A73807">
        <w:rPr>
          <w:rFonts w:ascii="Times New Roman" w:hAnsi="Times New Roman" w:cs="Times New Roman"/>
          <w:sz w:val="24"/>
          <w:szCs w:val="24"/>
        </w:rPr>
        <w:t>.</w:t>
      </w:r>
    </w:p>
    <w:p w14:paraId="6033A3C2" w14:textId="77777777" w:rsidR="0041703F" w:rsidRPr="00A73807" w:rsidRDefault="00CD2880" w:rsidP="002009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6. Кросс по диагонали.</w:t>
      </w:r>
    </w:p>
    <w:p w14:paraId="1F31F8F5" w14:textId="381E329A" w:rsidR="00E210C2" w:rsidRPr="00A73807" w:rsidRDefault="00E210C2" w:rsidP="00417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="00CD2880" w:rsidRPr="00A73807">
        <w:rPr>
          <w:rFonts w:ascii="Times New Roman" w:hAnsi="Times New Roman" w:cs="Times New Roman"/>
          <w:sz w:val="24"/>
          <w:szCs w:val="24"/>
        </w:rPr>
        <w:t>Методические правила исполнения программных танцевальных движений и упражнений.</w:t>
      </w:r>
    </w:p>
    <w:p w14:paraId="6AD8444A" w14:textId="06C6A2E9" w:rsidR="00CD2880" w:rsidRPr="00A73807" w:rsidRDefault="00CD2880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="00FB29C3" w:rsidRPr="00A738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BE3ED08" w14:textId="77777777" w:rsidR="00CD2880" w:rsidRPr="00A73807" w:rsidRDefault="00971DC3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83E3D" w:rsidRPr="00A73807">
        <w:rPr>
          <w:rFonts w:ascii="Times New Roman" w:hAnsi="Times New Roman" w:cs="Times New Roman"/>
          <w:sz w:val="24"/>
          <w:szCs w:val="24"/>
          <w:lang w:val="en-US"/>
        </w:rPr>
        <w:t>rand</w:t>
      </w:r>
      <w:r w:rsidR="00583E3D"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="00583E3D" w:rsidRPr="00A73807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="00583E3D" w:rsidRPr="00A73807">
        <w:rPr>
          <w:rFonts w:ascii="Times New Roman" w:hAnsi="Times New Roman" w:cs="Times New Roman"/>
          <w:sz w:val="24"/>
          <w:szCs w:val="24"/>
        </w:rPr>
        <w:t xml:space="preserve"> вперед на 90 градусов</w:t>
      </w:r>
      <w:r w:rsidRPr="00A73807">
        <w:rPr>
          <w:rFonts w:ascii="Times New Roman" w:hAnsi="Times New Roman" w:cs="Times New Roman"/>
          <w:sz w:val="24"/>
          <w:szCs w:val="24"/>
        </w:rPr>
        <w:t>;</w:t>
      </w:r>
    </w:p>
    <w:p w14:paraId="35CEC953" w14:textId="77777777" w:rsidR="00CD2880" w:rsidRPr="00A73807" w:rsidRDefault="00583E3D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pas de bourre en tournent.  </w:t>
      </w:r>
    </w:p>
    <w:p w14:paraId="7A473CFF" w14:textId="77777777" w:rsidR="00CD2880" w:rsidRPr="00A73807" w:rsidRDefault="00583E3D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jump: во время взлета arch торса, </w:t>
      </w:r>
    </w:p>
    <w:p w14:paraId="19065E5A" w14:textId="77777777" w:rsidR="00CD2880" w:rsidRPr="00A73807" w:rsidRDefault="00583E3D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</w:rPr>
        <w:t>hop: рабочая нога принимает положение passé, в корпусе спираль</w:t>
      </w:r>
      <w:r w:rsidR="00CD2880" w:rsidRPr="00A73807">
        <w:rPr>
          <w:rFonts w:ascii="Times New Roman" w:hAnsi="Times New Roman" w:cs="Times New Roman"/>
          <w:sz w:val="24"/>
          <w:szCs w:val="24"/>
        </w:rPr>
        <w:t>.</w:t>
      </w:r>
    </w:p>
    <w:p w14:paraId="1A6CCB73" w14:textId="48E9E681" w:rsidR="00F35D28" w:rsidRPr="00A73807" w:rsidRDefault="00583E3D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Вращения: chaînés, preparation к пируэтам</w:t>
      </w:r>
      <w:r w:rsidR="00515EBC" w:rsidRPr="00A73807">
        <w:rPr>
          <w:rFonts w:ascii="Times New Roman" w:hAnsi="Times New Roman" w:cs="Times New Roman"/>
          <w:sz w:val="24"/>
          <w:szCs w:val="24"/>
        </w:rPr>
        <w:t>,</w:t>
      </w:r>
      <w:r w:rsidR="00515EBC" w:rsidRPr="00A7380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13E7B" w:rsidRPr="00A73807">
        <w:rPr>
          <w:rFonts w:ascii="Times New Roman" w:hAnsi="Times New Roman" w:cs="Times New Roman"/>
          <w:sz w:val="24"/>
          <w:szCs w:val="24"/>
        </w:rPr>
        <w:t>л</w:t>
      </w:r>
      <w:r w:rsidR="00515EBC" w:rsidRPr="00A73807">
        <w:rPr>
          <w:rFonts w:ascii="Times New Roman" w:hAnsi="Times New Roman" w:cs="Times New Roman"/>
          <w:sz w:val="24"/>
          <w:szCs w:val="24"/>
        </w:rPr>
        <w:t>абильные вращения</w:t>
      </w:r>
      <w:r w:rsidR="00613E7B" w:rsidRPr="00A73807">
        <w:rPr>
          <w:rFonts w:ascii="Times New Roman" w:hAnsi="Times New Roman" w:cs="Times New Roman"/>
          <w:sz w:val="24"/>
          <w:szCs w:val="24"/>
        </w:rPr>
        <w:t>, п</w:t>
      </w:r>
      <w:r w:rsidR="00515EBC" w:rsidRPr="00A73807">
        <w:rPr>
          <w:rFonts w:ascii="Times New Roman" w:hAnsi="Times New Roman" w:cs="Times New Roman"/>
          <w:sz w:val="24"/>
          <w:szCs w:val="24"/>
        </w:rPr>
        <w:t>овороты на различных уровнях</w:t>
      </w:r>
      <w:r w:rsidR="00613E7B" w:rsidRPr="00A73807">
        <w:rPr>
          <w:rFonts w:ascii="Times New Roman" w:hAnsi="Times New Roman" w:cs="Times New Roman"/>
          <w:sz w:val="24"/>
          <w:szCs w:val="24"/>
        </w:rPr>
        <w:t>, п</w:t>
      </w:r>
      <w:r w:rsidR="00515EBC" w:rsidRPr="00A73807">
        <w:rPr>
          <w:rFonts w:ascii="Times New Roman" w:hAnsi="Times New Roman" w:cs="Times New Roman"/>
          <w:sz w:val="24"/>
          <w:szCs w:val="24"/>
        </w:rPr>
        <w:t>овороты по кругу вокруг воображаемой оси.</w:t>
      </w:r>
      <w:r w:rsidR="00F35D28" w:rsidRPr="00A738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0606D0" w14:textId="7B2FB09B" w:rsidR="00F35D28" w:rsidRPr="00A73807" w:rsidRDefault="00613E7B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807">
        <w:rPr>
          <w:rFonts w:ascii="Times New Roman" w:hAnsi="Times New Roman" w:cs="Times New Roman"/>
          <w:bCs/>
          <w:sz w:val="24"/>
          <w:szCs w:val="24"/>
        </w:rPr>
        <w:t>Пример:</w:t>
      </w:r>
      <w:r w:rsidR="00375BC5" w:rsidRPr="00A73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5D28" w:rsidRPr="00A73807">
        <w:rPr>
          <w:rFonts w:ascii="Times New Roman" w:hAnsi="Times New Roman" w:cs="Times New Roman"/>
          <w:sz w:val="24"/>
          <w:szCs w:val="24"/>
        </w:rPr>
        <w:t>Комбинация начинается из т. 4 с П.Н. с продвижением в т. 8.</w:t>
      </w:r>
    </w:p>
    <w:p w14:paraId="64402D2E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lastRenderedPageBreak/>
        <w:t xml:space="preserve">1 и 2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Triplet </w:t>
      </w:r>
      <w:r w:rsidRPr="00A73807">
        <w:rPr>
          <w:rFonts w:ascii="Times New Roman" w:hAnsi="Times New Roman" w:cs="Times New Roman"/>
          <w:sz w:val="24"/>
          <w:szCs w:val="24"/>
        </w:rPr>
        <w:t>с П.Н. вправо.</w:t>
      </w:r>
    </w:p>
    <w:p w14:paraId="0D1232D4" w14:textId="4669ACBB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3 и </w:t>
      </w:r>
      <w:r w:rsidR="00613E7B" w:rsidRPr="00A73807">
        <w:rPr>
          <w:rFonts w:ascii="Times New Roman" w:hAnsi="Times New Roman" w:cs="Times New Roman"/>
          <w:sz w:val="24"/>
          <w:szCs w:val="24"/>
        </w:rPr>
        <w:t>4 Triplet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с Л.Н. влево.</w:t>
      </w:r>
    </w:p>
    <w:p w14:paraId="0E349ED3" w14:textId="223221C6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A73807">
        <w:rPr>
          <w:rFonts w:ascii="Times New Roman" w:hAnsi="Times New Roman" w:cs="Times New Roman"/>
          <w:sz w:val="24"/>
          <w:szCs w:val="24"/>
        </w:rPr>
        <w:t>и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3E7B" w:rsidRPr="00A73807">
        <w:rPr>
          <w:rFonts w:ascii="Times New Roman" w:hAnsi="Times New Roman" w:cs="Times New Roman"/>
          <w:sz w:val="24"/>
          <w:szCs w:val="24"/>
          <w:lang w:val="en-US"/>
        </w:rPr>
        <w:t>6 Triplet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 tournant </w:t>
      </w:r>
      <w:r w:rsidRPr="00A73807">
        <w:rPr>
          <w:rFonts w:ascii="Times New Roman" w:hAnsi="Times New Roman" w:cs="Times New Roman"/>
          <w:sz w:val="24"/>
          <w:szCs w:val="24"/>
        </w:rPr>
        <w:t>с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sz w:val="24"/>
          <w:szCs w:val="24"/>
        </w:rPr>
        <w:t>Н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BDB3C9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i/>
          <w:sz w:val="24"/>
          <w:szCs w:val="24"/>
        </w:rPr>
        <w:t xml:space="preserve">Kick </w:t>
      </w:r>
      <w:r w:rsidRPr="00A73807">
        <w:rPr>
          <w:rFonts w:ascii="Times New Roman" w:hAnsi="Times New Roman" w:cs="Times New Roman"/>
          <w:sz w:val="24"/>
          <w:szCs w:val="24"/>
        </w:rPr>
        <w:t>Л.Н. вперед на 90о.</w:t>
      </w:r>
    </w:p>
    <w:p w14:paraId="6FA6E329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Tombe на Л.П., опускаясь на П. колено на пол.</w:t>
      </w:r>
    </w:p>
    <w:p w14:paraId="70657E1F" w14:textId="49F584D9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и </w:t>
      </w:r>
      <w:r w:rsidR="00613E7B" w:rsidRPr="00A73807">
        <w:rPr>
          <w:rFonts w:ascii="Times New Roman" w:hAnsi="Times New Roman" w:cs="Times New Roman"/>
          <w:sz w:val="24"/>
          <w:szCs w:val="24"/>
        </w:rPr>
        <w:t>2 Перекат</w:t>
      </w:r>
      <w:r w:rsidRPr="00A73807">
        <w:rPr>
          <w:rFonts w:ascii="Times New Roman" w:hAnsi="Times New Roman" w:cs="Times New Roman"/>
          <w:sz w:val="24"/>
          <w:szCs w:val="24"/>
        </w:rPr>
        <w:t xml:space="preserve"> через спину вправо, прийти в положение 8, опора на колено Л.Н.</w:t>
      </w:r>
      <w:r w:rsidR="00613E7B" w:rsidRPr="00A73807">
        <w:rPr>
          <w:rFonts w:ascii="Times New Roman" w:hAnsi="Times New Roman" w:cs="Times New Roman"/>
          <w:sz w:val="24"/>
          <w:szCs w:val="24"/>
        </w:rPr>
        <w:t>, колено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П.Н. впереди, Л.Р. в I поз., П.Р. во II поз.</w:t>
      </w:r>
    </w:p>
    <w:p w14:paraId="00A47090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Пируэт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en dehors </w:t>
      </w:r>
      <w:r w:rsidRPr="00A73807">
        <w:rPr>
          <w:rFonts w:ascii="Times New Roman" w:hAnsi="Times New Roman" w:cs="Times New Roman"/>
          <w:sz w:val="24"/>
          <w:szCs w:val="24"/>
        </w:rPr>
        <w:t>на Л.Н. поднимаясь с колена, П.Н. passe (параллельно).</w:t>
      </w:r>
    </w:p>
    <w:p w14:paraId="3F7EFD2F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и    Шаг на П.Н. и подскок (</w:t>
      </w:r>
      <w:r w:rsidRPr="00A73807">
        <w:rPr>
          <w:rFonts w:ascii="Times New Roman" w:hAnsi="Times New Roman" w:cs="Times New Roman"/>
          <w:i/>
          <w:sz w:val="24"/>
          <w:szCs w:val="24"/>
        </w:rPr>
        <w:t>hop</w:t>
      </w:r>
      <w:r w:rsidRPr="00A73807">
        <w:rPr>
          <w:rFonts w:ascii="Times New Roman" w:hAnsi="Times New Roman" w:cs="Times New Roman"/>
          <w:sz w:val="24"/>
          <w:szCs w:val="24"/>
        </w:rPr>
        <w:t xml:space="preserve">), Л.Н.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>(параллельно).</w:t>
      </w:r>
    </w:p>
    <w:p w14:paraId="05C3C8C0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5и   Шаг на Л.Н. и hop.</w:t>
      </w:r>
    </w:p>
    <w:p w14:paraId="42F91011" w14:textId="77777777" w:rsidR="00F35D28" w:rsidRPr="00A73807" w:rsidRDefault="00F35D28" w:rsidP="00816C96">
      <w:pPr>
        <w:pStyle w:val="a7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Шаг tompe на П.Н.</w:t>
      </w:r>
    </w:p>
    <w:p w14:paraId="67EA3D5B" w14:textId="1528E4C8" w:rsidR="00F35D28" w:rsidRPr="00A73807" w:rsidRDefault="00F35D28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iCs/>
          <w:sz w:val="24"/>
          <w:szCs w:val="24"/>
          <w:lang w:val="en-US"/>
        </w:rPr>
        <w:t>Grand rond de jambe jet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sz w:val="24"/>
          <w:szCs w:val="24"/>
        </w:rPr>
        <w:t>Н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. en 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>dehors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40BC74" w14:textId="73C167BF" w:rsidR="00F35D28" w:rsidRPr="00A73807" w:rsidRDefault="00F35D28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Soutenu en tournant </w:t>
      </w:r>
      <w:r w:rsidR="00613E7B" w:rsidRPr="00A73807">
        <w:rPr>
          <w:rFonts w:ascii="Times New Roman" w:hAnsi="Times New Roman" w:cs="Times New Roman"/>
          <w:iCs/>
          <w:sz w:val="24"/>
          <w:szCs w:val="24"/>
          <w:lang w:val="en-US"/>
        </w:rPr>
        <w:t>en dehors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73807">
        <w:rPr>
          <w:rFonts w:ascii="Times New Roman" w:hAnsi="Times New Roman" w:cs="Times New Roman"/>
          <w:sz w:val="24"/>
          <w:szCs w:val="24"/>
        </w:rPr>
        <w:t>сзади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518C7A" w14:textId="7F9D9757" w:rsidR="00327DE1" w:rsidRPr="00A73807" w:rsidRDefault="00327DE1" w:rsidP="00816C96">
      <w:pPr>
        <w:pStyle w:val="a7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Шаги:</w:t>
      </w:r>
    </w:p>
    <w:p w14:paraId="1383748D" w14:textId="172A82F9" w:rsidR="00327DE1" w:rsidRPr="00A73807" w:rsidRDefault="00327DE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шаги с трамплинным сгибанием коленей при передвижении из стороны в сторону и</w:t>
      </w:r>
      <w:r w:rsidR="00CD2880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вперед-назад,</w:t>
      </w:r>
    </w:p>
    <w:p w14:paraId="351B054A" w14:textId="77777777" w:rsidR="00327DE1" w:rsidRPr="00A73807" w:rsidRDefault="00327DE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шаги по квадрату,</w:t>
      </w:r>
    </w:p>
    <w:p w14:paraId="06AFA90B" w14:textId="77777777" w:rsidR="00CD2880" w:rsidRPr="00A73807" w:rsidRDefault="00327DE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шаги с мультипликацией</w:t>
      </w:r>
      <w:r w:rsidR="00CD2880"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ED6C0D" w14:textId="196100EE" w:rsidR="00CD2880" w:rsidRPr="00A73807" w:rsidRDefault="00CD2880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flat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step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295D713C" w14:textId="532A2A7F" w:rsidR="00515EBC" w:rsidRPr="00A73807" w:rsidRDefault="00613E7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tap step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удар подушечкой стопы перед собой и шаг с этой же ноги вперед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CDD1AF" w14:textId="1FE5413F" w:rsidR="00515EBC" w:rsidRPr="00A73807" w:rsidRDefault="00613E7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camel walk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  подъем колена вверх с одновременным сгибанием опорного колена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F1D39A" w14:textId="16EF72C7" w:rsidR="00515EBC" w:rsidRPr="00A73807" w:rsidRDefault="00613E7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spider walk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шаг П.Н. на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>demi plie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twist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торса вправо Л.плечо вперед, П.плечо   назад, на И поднять Л.Н. назад, согнутую в положении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attitude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>на 45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A738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;</w:t>
      </w:r>
    </w:p>
    <w:p w14:paraId="424FC185" w14:textId="1D799979" w:rsidR="00515EBC" w:rsidRPr="00A73807" w:rsidRDefault="00613E7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5EBC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sugar leg 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шаги вперед или в сторону на полупальцах с одновременным закрытием и открытием коленей друг к другу и друг от друга, на один шаг делается два движения коленями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0F7136" w14:textId="7BD0A10F" w:rsidR="00515EBC" w:rsidRPr="00A73807" w:rsidRDefault="00515EBC" w:rsidP="00816C96">
      <w:pPr>
        <w:numPr>
          <w:ilvl w:val="0"/>
          <w:numId w:val="2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Мультиплицированные шаги основываются еще на одном принципе, который</w:t>
      </w:r>
      <w:r w:rsidR="00613E7B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заимствован из классического джаз танца, принципе </w:t>
      </w:r>
      <w:r w:rsidR="00613E7B" w:rsidRPr="00A7380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мультипликации,</w:t>
      </w:r>
      <w:r w:rsidRPr="00A7380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который означает, что единое движение как бы фазируется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или мультиплицируется.</w:t>
      </w:r>
    </w:p>
    <w:p w14:paraId="3F770A72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Несколько примеров:</w:t>
      </w:r>
    </w:p>
    <w:p w14:paraId="54D88B7C" w14:textId="13EB0A0A" w:rsidR="00515EBC" w:rsidRPr="00A73807" w:rsidRDefault="00515EBC" w:rsidP="00816C9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Удар подушечкой правой стопы перед Л.Н. на "И" и шаг с правой ноги вперед</w:t>
      </w:r>
      <w:r w:rsidR="00822CAB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на "раз".</w:t>
      </w:r>
    </w:p>
    <w:p w14:paraId="126BE63F" w14:textId="77777777" w:rsidR="00515EBC" w:rsidRPr="00A73807" w:rsidRDefault="00515EBC" w:rsidP="00816C9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Аналогично удар пяткой и шаг с этой же ноги.</w:t>
      </w:r>
    </w:p>
    <w:p w14:paraId="506CBC54" w14:textId="77777777" w:rsidR="00515EBC" w:rsidRPr="00A73807" w:rsidRDefault="00515EBC" w:rsidP="00816C9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Brach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всей стопой по полу перед шагом и шаг вперед.</w:t>
      </w:r>
    </w:p>
    <w:p w14:paraId="1E68B5BD" w14:textId="77777777" w:rsidR="00822CAB" w:rsidRPr="00A73807" w:rsidRDefault="00515EBC" w:rsidP="00816C9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Два удара: носок, пятка и шаг вперед с этой же ноги.</w:t>
      </w:r>
      <w:r w:rsidR="00822CAB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("И","И","раз") </w:t>
      </w:r>
    </w:p>
    <w:p w14:paraId="7681BA41" w14:textId="228472B0" w:rsidR="00515EBC" w:rsidRPr="00A73807" w:rsidRDefault="00515EBC" w:rsidP="00816C9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Полукруг сзади вперед и шаг вперед с этой же ноги.</w:t>
      </w:r>
    </w:p>
    <w:p w14:paraId="1E69082D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7. Прыжки:</w:t>
      </w:r>
    </w:p>
    <w:p w14:paraId="3E6B7805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hop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E83135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jump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48C7A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Вращения:</w:t>
      </w:r>
    </w:p>
    <w:p w14:paraId="0A7E1671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на двух ногах,</w:t>
      </w:r>
    </w:p>
    <w:p w14:paraId="222F92AB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на одной ноге,</w:t>
      </w:r>
    </w:p>
    <w:p w14:paraId="161A64A5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повороты по кругу вокруг воображаемой оси.</w:t>
      </w:r>
    </w:p>
    <w:p w14:paraId="11D8E58A" w14:textId="1BB26362" w:rsidR="00515EBC" w:rsidRPr="00A73807" w:rsidRDefault="00822CAB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Пример:</w:t>
      </w:r>
    </w:p>
    <w:p w14:paraId="48EA936F" w14:textId="3904C290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И.П. 1 аут поз.</w:t>
      </w:r>
      <w:r w:rsidR="00C429F0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ног. Комбинация исполняется из т.4 в т.8 с П.Н. 1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petit jete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с П.Н. в сторону</w:t>
      </w:r>
    </w:p>
    <w:p w14:paraId="6A26DAEB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temps leve</w:t>
      </w:r>
    </w:p>
    <w:p w14:paraId="6FA96227" w14:textId="77777777" w:rsidR="00515EBC" w:rsidRPr="00A73807" w:rsidRDefault="00515EBC" w:rsidP="00816C96">
      <w:pPr>
        <w:numPr>
          <w:ilvl w:val="0"/>
          <w:numId w:val="22"/>
        </w:numPr>
        <w:spacing w:after="0" w:line="240" w:lineRule="auto"/>
        <w:ind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    повторить с Л.Н. влево</w:t>
      </w:r>
    </w:p>
    <w:p w14:paraId="50276AE0" w14:textId="71E5B203" w:rsidR="00515EBC" w:rsidRPr="00A73807" w:rsidRDefault="00515EBC" w:rsidP="00816C96">
      <w:pPr>
        <w:numPr>
          <w:ilvl w:val="0"/>
          <w:numId w:val="22"/>
        </w:numPr>
        <w:spacing w:after="0" w:line="240" w:lineRule="auto"/>
        <w:ind w:hanging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    повторить с П.Н. вправо</w:t>
      </w:r>
      <w:r w:rsidR="00822CAB" w:rsidRPr="00A73807">
        <w:rPr>
          <w:rFonts w:ascii="Times New Roman" w:eastAsia="Times New Roman" w:hAnsi="Times New Roman" w:cs="Times New Roman"/>
          <w:sz w:val="24"/>
          <w:szCs w:val="24"/>
        </w:rPr>
        <w:t xml:space="preserve"> 4 assemble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Л.Н. в 1 аут поз.</w:t>
      </w:r>
    </w:p>
    <w:p w14:paraId="133C0532" w14:textId="77777777" w:rsidR="00515EBC" w:rsidRPr="00A73807" w:rsidRDefault="00515EBC" w:rsidP="00816C96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  два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soute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с поворотом в т.2</w:t>
      </w:r>
    </w:p>
    <w:p w14:paraId="009FFF46" w14:textId="77777777" w:rsidR="00515EBC" w:rsidRPr="00A73807" w:rsidRDefault="00515EBC" w:rsidP="00816C96">
      <w:pPr>
        <w:numPr>
          <w:ilvl w:val="0"/>
          <w:numId w:val="23"/>
        </w:numPr>
        <w:spacing w:after="0" w:line="240" w:lineRule="auto"/>
        <w:ind w:hanging="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   также с поворотом в т.4 7 И   также с поворотом в т.6 8   И.П.</w:t>
      </w:r>
    </w:p>
    <w:p w14:paraId="1510C513" w14:textId="53B344BF" w:rsidR="00515EBC" w:rsidRPr="00A73807" w:rsidRDefault="00515EBC" w:rsidP="00816C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petit jete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вперед с П.Н</w:t>
      </w:r>
      <w:r w:rsidR="00822CAB" w:rsidRPr="00A73807">
        <w:rPr>
          <w:rFonts w:ascii="Times New Roman" w:eastAsia="Times New Roman" w:hAnsi="Times New Roman" w:cs="Times New Roman"/>
          <w:sz w:val="24"/>
          <w:szCs w:val="24"/>
        </w:rPr>
        <w:t>(направлении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т.8)</w:t>
      </w:r>
    </w:p>
    <w:p w14:paraId="3F651690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temps leve </w:t>
      </w:r>
    </w:p>
    <w:p w14:paraId="241F5B2F" w14:textId="70E53B26" w:rsidR="00515EBC" w:rsidRPr="00A73807" w:rsidRDefault="00822CAB" w:rsidP="00816C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 повторить</w:t>
      </w:r>
      <w:r w:rsidR="00515EBC" w:rsidRPr="00A73807">
        <w:rPr>
          <w:rFonts w:ascii="Times New Roman" w:eastAsia="Times New Roman" w:hAnsi="Times New Roman" w:cs="Times New Roman"/>
          <w:sz w:val="24"/>
          <w:szCs w:val="24"/>
        </w:rPr>
        <w:t xml:space="preserve"> с Л.Н. вперед</w:t>
      </w:r>
    </w:p>
    <w:p w14:paraId="61F9D32B" w14:textId="77777777" w:rsidR="00515EBC" w:rsidRPr="00A73807" w:rsidRDefault="00515EBC" w:rsidP="00816C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petit jete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с П.Н. с поворотом на 180 в т.4</w:t>
      </w:r>
    </w:p>
    <w:p w14:paraId="48270232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temps leve</w:t>
      </w:r>
    </w:p>
    <w:p w14:paraId="1B8C0F62" w14:textId="77777777" w:rsidR="00515EBC" w:rsidRPr="00A73807" w:rsidRDefault="00515EBC" w:rsidP="00816C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>И   повторить с Л.Н. с поворотом в т.8</w:t>
      </w:r>
    </w:p>
    <w:p w14:paraId="6736E68F" w14:textId="77777777" w:rsidR="00515EBC" w:rsidRPr="00A73807" w:rsidRDefault="00515EBC" w:rsidP="00816C96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6   два шага разбега</w:t>
      </w:r>
    </w:p>
    <w:p w14:paraId="4037F27C" w14:textId="77777777" w:rsidR="00515EBC" w:rsidRPr="00A73807" w:rsidRDefault="00515EBC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7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grand assemble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с продвижением в т.8. Колени согнуты и немного разведены в сторону, стопы соединены вместе, руки в 3 поз.</w:t>
      </w:r>
    </w:p>
    <w:p w14:paraId="1C76DAE8" w14:textId="6C383BC4" w:rsidR="0020093D" w:rsidRPr="00A73807" w:rsidRDefault="0020093D" w:rsidP="0020093D">
      <w:pPr>
        <w:tabs>
          <w:tab w:val="left" w:pos="675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567292"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7.</w:t>
      </w:r>
      <w:r w:rsidR="00567292"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Модерн-джаз танец.</w:t>
      </w:r>
    </w:p>
    <w:p w14:paraId="578AF277" w14:textId="51DB539C" w:rsidR="0020093D" w:rsidRPr="00A73807" w:rsidRDefault="0020093D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ab/>
      </w:r>
    </w:p>
    <w:p w14:paraId="5F0D2D5B" w14:textId="0884A789" w:rsidR="00FB6378" w:rsidRPr="00A73807" w:rsidRDefault="00FB6378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</w:rPr>
        <w:t>Разучивание танцевальных комбинаций в стиле модерн-джаз с использованием изученных элементов на 1 и 2 году обучения. Отличительные черты и основные принципы, синкретизм джаз-танца и танца модерн. Изучение упражнений разминки, изоляции, упражнений для развития подвижности позвоночника, координации. Передвижения танцоров по горизонтали и вертикале (уровни); положение коллапса, изоляция, полицентрия, полиритмия, мультипликация, contraction и release.</w:t>
      </w:r>
    </w:p>
    <w:p w14:paraId="503AD090" w14:textId="79B268C6" w:rsidR="00FB6378" w:rsidRPr="00A73807" w:rsidRDefault="00FB6378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упражнения на середине зала. Разучив</w:t>
      </w:r>
      <w:r w:rsidR="00FB29C3" w:rsidRPr="00A73807">
        <w:rPr>
          <w:rFonts w:ascii="Times New Roman" w:hAnsi="Times New Roman" w:cs="Times New Roman"/>
          <w:sz w:val="24"/>
          <w:szCs w:val="24"/>
        </w:rPr>
        <w:t xml:space="preserve">ание и постановка позиций </w:t>
      </w:r>
      <w:r w:rsidRPr="00A73807">
        <w:rPr>
          <w:rFonts w:ascii="Times New Roman" w:hAnsi="Times New Roman" w:cs="Times New Roman"/>
          <w:sz w:val="24"/>
          <w:szCs w:val="24"/>
        </w:rPr>
        <w:t>рук, ног, корпуса, характерные для джаз-модерна танца.</w:t>
      </w:r>
    </w:p>
    <w:p w14:paraId="75B3BB46" w14:textId="04B6B418" w:rsidR="001562A9" w:rsidRPr="00A73807" w:rsidRDefault="0020093D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1562A9" w:rsidRPr="00A73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Тема 8. Постановочная работа.</w:t>
      </w:r>
    </w:p>
    <w:p w14:paraId="34C4EE14" w14:textId="17F3CC72" w:rsidR="001562A9" w:rsidRPr="00A73807" w:rsidRDefault="001562A9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основной закон построения драматургического произведения для сюжетных и бессюжетных танцев, где есть тема и задача выразить то или иное состояние человека (радость, горе, скуку и т.п.) или его свойства (трусость, хитрость, доверчивость, самовлюбленность и т.п.). Кульминация, как наивысшая точка развития драматургии в бессюжетном хореографическом номере.  Соответствие пластического решения, рисунка (композиции) танца, хореографического текста, эмоциональной наполненности исполнения. </w:t>
      </w:r>
    </w:p>
    <w:p w14:paraId="01EE3F13" w14:textId="77777777" w:rsidR="001562A9" w:rsidRPr="00A73807" w:rsidRDefault="001562A9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творческое задание: создание этюда на заданную тему (на конкретный музыкальный материал, на создание определенного образа, с использованием видимого или воображаемого предмета). </w:t>
      </w:r>
    </w:p>
    <w:p w14:paraId="72DFB5B7" w14:textId="7027A5C7" w:rsidR="009A5907" w:rsidRPr="00A73807" w:rsidRDefault="0020093D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</w:t>
      </w:r>
      <w:r w:rsidR="009A5907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Тема </w:t>
      </w:r>
      <w:r w:rsidR="00C429F0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9</w:t>
      </w:r>
      <w:r w:rsidR="009A5907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. Мероприятия познавательно-воспитательного характера. </w:t>
      </w:r>
    </w:p>
    <w:p w14:paraId="0B4B1DCD" w14:textId="77777777" w:rsidR="009A5907" w:rsidRPr="00A73807" w:rsidRDefault="009A5907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объяснить правила поведения в концертном зрительном зале, на сцене</w:t>
      </w:r>
      <w:r w:rsidRPr="00A73807">
        <w:rPr>
          <w:rFonts w:ascii="Times New Roman" w:hAnsi="Times New Roman" w:cs="Times New Roman"/>
          <w:sz w:val="24"/>
          <w:szCs w:val="24"/>
        </w:rPr>
        <w:t xml:space="preserve"> во время репетиций и выступлений.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Беседа об этике, толерантности.</w:t>
      </w:r>
    </w:p>
    <w:p w14:paraId="5BC2FFBD" w14:textId="77777777" w:rsidR="009A5907" w:rsidRPr="00A73807" w:rsidRDefault="009A5907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Практика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: Участие в детских мероприятиях, поход на массовые представления, поход на классические балеты, праздники внутри объединения.</w:t>
      </w:r>
    </w:p>
    <w:p w14:paraId="62D9CD53" w14:textId="3C0FB1D0" w:rsidR="009A5907" w:rsidRPr="00A73807" w:rsidRDefault="0020093D" w:rsidP="00816C96">
      <w:pPr>
        <w:tabs>
          <w:tab w:val="center" w:pos="50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</w:t>
      </w:r>
      <w:r w:rsidR="009A5907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Тема </w:t>
      </w:r>
      <w:r w:rsidR="00C429F0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10</w:t>
      </w:r>
      <w:r w:rsidR="009A5907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. Итоговое занятие.</w:t>
      </w:r>
    </w:p>
    <w:p w14:paraId="138FF98C" w14:textId="50F12F36" w:rsidR="009A5907" w:rsidRPr="00A73807" w:rsidRDefault="00A2303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Контрольное занятие. </w:t>
      </w:r>
      <w:r w:rsidR="009A5907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Исполнение и демонстрация упражнений партерного экзерсиса. Экзерсис у станка и на середине зала. Демонстрация вращений на середине зала и по диагонали. Показ танцевальных комбинаций в технике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М.Грэхем, П.</w:t>
      </w:r>
      <w:r w:rsidR="009A5907" w:rsidRPr="00A73807">
        <w:rPr>
          <w:rFonts w:ascii="Times New Roman" w:eastAsia="Times New Roman" w:hAnsi="Times New Roman" w:cs="Times New Roman"/>
          <w:sz w:val="24"/>
          <w:szCs w:val="24"/>
        </w:rPr>
        <w:t>Бауш и М.Каннингема.</w:t>
      </w:r>
    </w:p>
    <w:p w14:paraId="15653339" w14:textId="2E53FE69" w:rsidR="009A5907" w:rsidRPr="00A73807" w:rsidRDefault="009A5907" w:rsidP="00816C9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B51E04" w14:textId="177E9A2C" w:rsidR="00375BC5" w:rsidRPr="00A73807" w:rsidRDefault="00375BC5" w:rsidP="00A23035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Учебно-тематический план 3-го года обучения</w:t>
      </w:r>
    </w:p>
    <w:tbl>
      <w:tblPr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3"/>
        <w:gridCol w:w="3963"/>
        <w:gridCol w:w="931"/>
        <w:gridCol w:w="851"/>
        <w:gridCol w:w="850"/>
        <w:gridCol w:w="2409"/>
      </w:tblGrid>
      <w:tr w:rsidR="00375BC5" w:rsidRPr="00A73807" w14:paraId="32B8B58B" w14:textId="77777777" w:rsidTr="00816C96"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07142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4F5AD26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038D0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04B46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A46964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</w:t>
            </w:r>
          </w:p>
          <w:p w14:paraId="3B6BD434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375BC5" w:rsidRPr="00A73807" w14:paraId="369B2976" w14:textId="77777777" w:rsidTr="00816C96"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9697D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F0D201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B531ED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92877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14:paraId="74A22F20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F6CCEC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3B98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5BC5" w:rsidRPr="00A73807" w14:paraId="09969BD2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92556D" w14:textId="77777777" w:rsidR="00375BC5" w:rsidRPr="00A73807" w:rsidRDefault="00375BC5" w:rsidP="00816C96">
            <w:pPr>
              <w:spacing w:after="0" w:line="240" w:lineRule="auto"/>
              <w:ind w:right="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E43453" w14:textId="3FF05DE5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84C90" w14:textId="034EFED3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E0641" w14:textId="089295F5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22D290" w14:textId="7A8F9F69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CE2E" w14:textId="72E373F2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беседа</w:t>
            </w:r>
          </w:p>
        </w:tc>
      </w:tr>
      <w:tr w:rsidR="00375BC5" w:rsidRPr="00A73807" w14:paraId="5160E808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E48A59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C67F9" w14:textId="1AE402BA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джазового танца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DAE2B" w14:textId="38495E21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FAB59" w14:textId="71ACF98B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FD3565" w14:textId="13EE365F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4925" w14:textId="34A88B24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тестирование</w:t>
            </w:r>
          </w:p>
        </w:tc>
      </w:tr>
      <w:tr w:rsidR="00375BC5" w:rsidRPr="00A73807" w14:paraId="4F59599E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261B6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3EB0" w14:textId="40EEB97F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0A8ED" w14:textId="214F19AD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D4E68" w14:textId="7298C1D5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5E277" w14:textId="69510D39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E4A6" w14:textId="657545DB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74B9BE58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FEDC6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18393" w14:textId="5F05CFF4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14C2F" w14:textId="7D07A4F8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4803E" w14:textId="2950BC6D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883D8" w14:textId="19595EAB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CD95" w14:textId="14917B06" w:rsidR="00375BC5" w:rsidRPr="00A73807" w:rsidRDefault="00375BC5" w:rsidP="00816C96">
            <w:pPr>
              <w:snapToGrid w:val="0"/>
              <w:spacing w:after="0" w:line="240" w:lineRule="auto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2A472AE5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C8217E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9AB6C" w14:textId="2C2951CC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Экзерсис у станка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24778" w14:textId="4833D6ED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C9C63" w14:textId="07C91772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85AFA" w14:textId="48951F9E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20EF" w14:textId="1BEADAE0" w:rsidR="00375BC5" w:rsidRPr="00A73807" w:rsidRDefault="00375BC5" w:rsidP="00816C96">
            <w:pPr>
              <w:tabs>
                <w:tab w:val="left" w:pos="8083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0EE31BB3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56445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44CB6" w14:textId="1BDB7B20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FAAF2" w14:textId="4E0F337F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DF508" w14:textId="383763CE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5E1C0E" w14:textId="3FFCB96A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3182" w14:textId="5D6200B5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7F60CD55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A62D7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EB084" w14:textId="13C1FA7F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Афро-джаз танец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68CB2" w14:textId="13B38C5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07336" w14:textId="6A1BB3E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0C3B2" w14:textId="43D19E01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5EC8" w14:textId="5BA75438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6BE19CD1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23C4D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C02AB8" w14:textId="3D56C99A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39907" w14:textId="4580E9F1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2869F" w14:textId="7D9BA9F3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35CF3" w14:textId="57D3C29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B24A" w14:textId="71DD09AC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</w:t>
            </w:r>
          </w:p>
        </w:tc>
      </w:tr>
      <w:tr w:rsidR="00375BC5" w:rsidRPr="00A73807" w14:paraId="16346552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9F942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C3238" w14:textId="47C8FE20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F4EA2" w14:textId="04C9E82C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870D9" w14:textId="50DC8B98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E000E" w14:textId="37E4151E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2760" w14:textId="440B0401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Наблюдение, творческое задание</w:t>
            </w:r>
          </w:p>
        </w:tc>
      </w:tr>
      <w:tr w:rsidR="00375BC5" w:rsidRPr="00A73807" w14:paraId="276C421F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FAD4A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7DA0F" w14:textId="75A5679D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738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533C2" w14:textId="6584D64A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F9029" w14:textId="341DB039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A6A4F" w14:textId="71FE3E4A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2474" w14:textId="3810D64F" w:rsidR="00375BC5" w:rsidRPr="00A73807" w:rsidRDefault="00A2303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Отчетный концерт</w:t>
            </w:r>
          </w:p>
        </w:tc>
      </w:tr>
      <w:tr w:rsidR="00375BC5" w:rsidRPr="00A73807" w14:paraId="74AD3B38" w14:textId="77777777" w:rsidTr="00816C9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159C7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E222D" w14:textId="77777777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380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1EDFF" w14:textId="600BF455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3F45B" w14:textId="45A95C96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1FAB0" w14:textId="13A875ED" w:rsidR="00375BC5" w:rsidRPr="00A73807" w:rsidRDefault="00375BC5" w:rsidP="00816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</w:pPr>
            <w:r w:rsidRPr="00A73807">
              <w:rPr>
                <w:rFonts w:ascii="Times New Roman" w:eastAsia="Calibri" w:hAnsi="Times New Roman" w:cs="Times New Roman"/>
                <w:b/>
                <w:i/>
                <w:spacing w:val="-12"/>
                <w:sz w:val="24"/>
                <w:szCs w:val="24"/>
              </w:rPr>
              <w:t>144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EB2F" w14:textId="77777777" w:rsidR="00375BC5" w:rsidRPr="00A73807" w:rsidRDefault="00375BC5" w:rsidP="00816C9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</w:p>
        </w:tc>
      </w:tr>
    </w:tbl>
    <w:p w14:paraId="34C5C8AF" w14:textId="77777777" w:rsidR="00375BC5" w:rsidRPr="00A73807" w:rsidRDefault="00375BC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0A66F" w14:textId="56937897" w:rsidR="00375BC5" w:rsidRPr="00A73807" w:rsidRDefault="00375BC5" w:rsidP="00A230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обучения.</w:t>
      </w:r>
    </w:p>
    <w:p w14:paraId="12834645" w14:textId="77777777" w:rsidR="00807633" w:rsidRPr="00A73807" w:rsidRDefault="00807633" w:rsidP="00816C9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sz w:val="24"/>
          <w:szCs w:val="24"/>
          <w:u w:val="single"/>
        </w:rPr>
        <w:t>Тема 1. Вводное занятие.</w:t>
      </w:r>
    </w:p>
    <w:p w14:paraId="6D0B9EEB" w14:textId="705F3053" w:rsidR="00893C9E" w:rsidRPr="00A73807" w:rsidRDefault="00375BC5" w:rsidP="00816C9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Теория. </w:t>
      </w:r>
      <w:r w:rsidR="00807633" w:rsidRPr="00A73807">
        <w:rPr>
          <w:rFonts w:ascii="Times New Roman" w:hAnsi="Times New Roman" w:cs="Times New Roman"/>
          <w:bCs/>
          <w:sz w:val="24"/>
          <w:szCs w:val="24"/>
          <w:u w:val="single"/>
        </w:rPr>
        <w:t>Инструктаж по технике безопасности.</w:t>
      </w:r>
      <w:r w:rsidR="00807633" w:rsidRPr="00A73807">
        <w:rPr>
          <w:rFonts w:ascii="Times New Roman" w:hAnsi="Times New Roman" w:cs="Times New Roman"/>
          <w:sz w:val="24"/>
          <w:szCs w:val="24"/>
        </w:rPr>
        <w:t xml:space="preserve"> Правила противопожарной безопасности. Правила поведения в учреждении, на занятиях, на массовых мероприятиях. Знакомство с целями и задачами программы второго года обучения. Режим работы и требования внутреннего распорядка.</w:t>
      </w:r>
    </w:p>
    <w:p w14:paraId="2D82DC8F" w14:textId="047EE78F" w:rsidR="00FC3C90" w:rsidRPr="00A73807" w:rsidRDefault="00FC3C9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Тема 2. Образцы джазового танца. </w:t>
      </w:r>
    </w:p>
    <w:p w14:paraId="5F25E9A3" w14:textId="77777777" w:rsidR="007E711A" w:rsidRPr="00A73807" w:rsidRDefault="007E711A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i/>
          <w:sz w:val="24"/>
          <w:szCs w:val="24"/>
        </w:rPr>
        <w:t>Техника М. Мэттокса.</w:t>
      </w: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E9847" w14:textId="77777777" w:rsidR="007E711A" w:rsidRPr="00A73807" w:rsidRDefault="00FC3C9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A73807">
        <w:rPr>
          <w:rFonts w:ascii="Times New Roman" w:hAnsi="Times New Roman" w:cs="Times New Roman"/>
          <w:sz w:val="24"/>
          <w:szCs w:val="24"/>
        </w:rPr>
        <w:t>соединение движений классического, этнического, фламенко и степ танцев в технике преподавания М. Мэттокса. Принципы исполнения движений М. Мэттокса, с использованием изоляции и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 координации. </w:t>
      </w:r>
      <w:r w:rsidRPr="00A73807">
        <w:rPr>
          <w:rFonts w:ascii="Times New Roman" w:hAnsi="Times New Roman" w:cs="Times New Roman"/>
          <w:sz w:val="24"/>
          <w:szCs w:val="24"/>
        </w:rPr>
        <w:t xml:space="preserve">Последовательность проведения разминки и ее свойства; темп и ритм. </w:t>
      </w:r>
    </w:p>
    <w:p w14:paraId="1476A985" w14:textId="77777777" w:rsidR="007E711A" w:rsidRPr="00A73807" w:rsidRDefault="00FC3C9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Основные шаги и движения, используемые в технике балет-джаз М. Мэттокса; совмещение движений в комбинации, танцевальные этюды. </w:t>
      </w:r>
      <w:r w:rsidR="001562A9" w:rsidRPr="00A73807">
        <w:rPr>
          <w:rFonts w:ascii="Times New Roman" w:hAnsi="Times New Roman" w:cs="Times New Roman"/>
          <w:sz w:val="24"/>
          <w:szCs w:val="24"/>
        </w:rPr>
        <w:br/>
      </w:r>
      <w:r w:rsidR="007E711A" w:rsidRPr="00A73807">
        <w:rPr>
          <w:rFonts w:ascii="Times New Roman" w:hAnsi="Times New Roman" w:cs="Times New Roman"/>
          <w:i/>
          <w:sz w:val="24"/>
          <w:szCs w:val="24"/>
        </w:rPr>
        <w:t>Техника Хосе Лимона.</w:t>
      </w:r>
      <w:r w:rsidR="007E711A" w:rsidRPr="00A73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7E24A" w14:textId="1749C4B9" w:rsidR="001562A9" w:rsidRPr="00A73807" w:rsidRDefault="007E711A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="001562A9" w:rsidRPr="00A73807">
        <w:rPr>
          <w:rFonts w:ascii="Times New Roman" w:hAnsi="Times New Roman" w:cs="Times New Roman"/>
          <w:sz w:val="24"/>
          <w:szCs w:val="24"/>
        </w:rPr>
        <w:t xml:space="preserve">Принципы соединения движения с техникой дыхания, оригинального пластического стиля Хосе Лимона. Перемещения в пространстве, использование разноуровневых движений. Падение (fall), отдача (rebound), зависание (suspension) и последовательность импульса движений (succession). </w:t>
      </w:r>
    </w:p>
    <w:p w14:paraId="3E2113F0" w14:textId="14A6899A" w:rsidR="001562A9" w:rsidRPr="00A73807" w:rsidRDefault="001562A9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Основные шаги и движения, используемые в технике Хосе Лимона, совмещение этих движений в комбинации, танце</w:t>
      </w:r>
      <w:r w:rsidR="007E711A" w:rsidRPr="00A73807">
        <w:rPr>
          <w:rFonts w:ascii="Times New Roman" w:hAnsi="Times New Roman" w:cs="Times New Roman"/>
          <w:sz w:val="24"/>
          <w:szCs w:val="24"/>
        </w:rPr>
        <w:t>вальные этюды. С</w:t>
      </w:r>
      <w:r w:rsidRPr="00A73807">
        <w:rPr>
          <w:rFonts w:ascii="Times New Roman" w:hAnsi="Times New Roman" w:cs="Times New Roman"/>
          <w:sz w:val="24"/>
          <w:szCs w:val="24"/>
        </w:rPr>
        <w:t xml:space="preserve">амостоятельная работа: создание танцевального этюда. </w:t>
      </w:r>
    </w:p>
    <w:p w14:paraId="1606BCFA" w14:textId="77777777" w:rsidR="001562A9" w:rsidRPr="00A73807" w:rsidRDefault="001562A9" w:rsidP="00816C9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Техника Элвина Эйля. </w:t>
      </w:r>
    </w:p>
    <w:p w14:paraId="1B8C6DAF" w14:textId="6609BAB9" w:rsidR="001562A9" w:rsidRPr="00A73807" w:rsidRDefault="001562A9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Основополагающие принципы техники Элвина Эйля: соединение различных стилей хореографии: классики, фольклора и авангарда. Понятие long lines. Свойства разминки, последовательность применения. </w:t>
      </w:r>
    </w:p>
    <w:p w14:paraId="75588227" w14:textId="77777777" w:rsidR="001562A9" w:rsidRPr="00A73807" w:rsidRDefault="001562A9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Отработка танцевальных упражнений в технике Э. Эйля: long lines с наклонами, contraction и release, координация, стрейч, упражнения по линиям и диагоналям. </w:t>
      </w:r>
    </w:p>
    <w:p w14:paraId="31B2E3EB" w14:textId="77777777" w:rsidR="001562A9" w:rsidRPr="00A73807" w:rsidRDefault="001562A9" w:rsidP="00816C9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Танцевальные комбинации и этюды в техниках Х. Лимона и Э. Эйля. </w:t>
      </w:r>
    </w:p>
    <w:p w14:paraId="36DE770D" w14:textId="309C3D95" w:rsidR="001562A9" w:rsidRPr="00A73807" w:rsidRDefault="001562A9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движения в техниках Х.Лимона и Э. Эйля; соединение движений в связки; композиционное построение танца, как гармоническое единство формы и содержания. Взаимосвязь танца с литературой, музыкой, изобразительным искусством. Анализ хореографического произведения. Практика: Соединение движений в танцевальные связки, по принципу от простого к сложному, постановка этюдов на заданную тему, отработка танцевальных композиций. </w:t>
      </w:r>
    </w:p>
    <w:p w14:paraId="58D0A14D" w14:textId="3F290BD7" w:rsidR="00F93773" w:rsidRPr="00A73807" w:rsidRDefault="00093084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3. Импровизация</w:t>
      </w:r>
    </w:p>
    <w:p w14:paraId="16FE57DC" w14:textId="77777777" w:rsidR="00F93773" w:rsidRPr="00A73807" w:rsidRDefault="00F93773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A73807">
        <w:rPr>
          <w:rFonts w:ascii="Times New Roman" w:hAnsi="Times New Roman" w:cs="Times New Roman"/>
          <w:sz w:val="24"/>
          <w:szCs w:val="24"/>
        </w:rPr>
        <w:t>: Понятие импровизация (исследование: возможностей тела, аспектов движения, пространства, фантазии, воображения, самовыражения).</w:t>
      </w: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Основные принципы контактной импровизации - с партнером, с группой партнеров.</w:t>
      </w: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3E747" w14:textId="576949C3" w:rsidR="00F93773" w:rsidRPr="00A73807" w:rsidRDefault="00F93773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задание «Пластическое выражение незнакомого музыкального текста, создание образа, отображение эмоций на предложенный на занятии музыкальный материал. Работа с (воображаемым) предметом под музыкальное сопровождение или без него». Работа в паре с точечным контактом (соприкасаясь только одним, двумя пальцами, ладонями, головами, плечом и т.д.). </w:t>
      </w:r>
    </w:p>
    <w:p w14:paraId="2D32FF8C" w14:textId="469A1789" w:rsidR="008D6060" w:rsidRPr="00A73807" w:rsidRDefault="008D606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4. Экзерсис на середине зала</w:t>
      </w:r>
    </w:p>
    <w:p w14:paraId="0BCCC1C6" w14:textId="77777777" w:rsidR="008D6060" w:rsidRPr="00A73807" w:rsidRDefault="008D606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</w:t>
      </w:r>
      <w:r w:rsidRPr="00A73807">
        <w:rPr>
          <w:rFonts w:ascii="Times New Roman" w:hAnsi="Times New Roman" w:cs="Times New Roman"/>
          <w:sz w:val="24"/>
          <w:szCs w:val="24"/>
        </w:rPr>
        <w:t xml:space="preserve">: Повторение методических правил исполнения упражнений, изученных на 2 году обучения. </w:t>
      </w:r>
    </w:p>
    <w:p w14:paraId="4DAEE230" w14:textId="5CA6F333" w:rsidR="008D6060" w:rsidRPr="00A73807" w:rsidRDefault="008D606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новых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движений осуществляется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базе совершенствования пройденного материала. В исполнении движений важным является сочетание чистоты и выразительности, умение выделять основные и второстепенные движения, различие в их исполнении. Работа над точностью освоения манеры исполнения. </w:t>
      </w:r>
    </w:p>
    <w:p w14:paraId="3771A349" w14:textId="77777777" w:rsidR="00775298" w:rsidRPr="00A73807" w:rsidRDefault="00775298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iCs/>
          <w:sz w:val="24"/>
          <w:szCs w:val="24"/>
          <w:u w:val="single"/>
        </w:rPr>
        <w:t xml:space="preserve">Практика: </w:t>
      </w:r>
    </w:p>
    <w:p w14:paraId="1D91EACF" w14:textId="77777777" w:rsidR="00775298" w:rsidRPr="00A73807" w:rsidRDefault="00775298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Экзерсис на середине зала: </w:t>
      </w:r>
    </w:p>
    <w:p w14:paraId="01E9BF06" w14:textId="75527741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Техника изоляции – координация двух центров (параллель и оппозиция) </w:t>
      </w:r>
    </w:p>
    <w:p w14:paraId="7F520904" w14:textId="093AC073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Plie: прием plie – releve по I, II и IV параллельным и I, II out позициям </w:t>
      </w:r>
    </w:p>
    <w:p w14:paraId="0930D55F" w14:textId="77777777" w:rsidR="00775298" w:rsidRPr="00A73807" w:rsidRDefault="00775298" w:rsidP="0081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Battement tendu: на plie, перевод рук из позиции в позицию во время движения. </w:t>
      </w:r>
    </w:p>
    <w:p w14:paraId="31764BBE" w14:textId="77777777" w:rsidR="00775298" w:rsidRPr="00A73807" w:rsidRDefault="00775298" w:rsidP="0081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Battement tendu jeté: - положения flex/point стопы, - перевод рук из позиции в позицию во время движения. </w:t>
      </w:r>
    </w:p>
    <w:p w14:paraId="224494A3" w14:textId="77777777" w:rsidR="00775298" w:rsidRPr="00A73807" w:rsidRDefault="00775298" w:rsidP="00816C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Rond de jambe par terre по I out и параллельной позиции по раскладке – en dehors и en dedans. </w:t>
      </w:r>
    </w:p>
    <w:p w14:paraId="3C06F82C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3807">
        <w:rPr>
          <w:rFonts w:ascii="Times New Roman" w:hAnsi="Times New Roman" w:cs="Times New Roman"/>
          <w:sz w:val="24"/>
          <w:szCs w:val="24"/>
        </w:rPr>
        <w:t>elevelent на 25, 45 и 90 градусов;</w:t>
      </w:r>
    </w:p>
    <w:p w14:paraId="726B8A58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73807">
        <w:rPr>
          <w:rFonts w:ascii="Times New Roman" w:hAnsi="Times New Roman" w:cs="Times New Roman"/>
          <w:sz w:val="24"/>
          <w:szCs w:val="24"/>
        </w:rPr>
        <w:t>rand battement jete;</w:t>
      </w:r>
    </w:p>
    <w:p w14:paraId="22A7546C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A73807">
        <w:rPr>
          <w:rFonts w:ascii="Times New Roman" w:hAnsi="Times New Roman" w:cs="Times New Roman"/>
          <w:sz w:val="24"/>
          <w:szCs w:val="24"/>
        </w:rPr>
        <w:t>ick;</w:t>
      </w:r>
    </w:p>
    <w:p w14:paraId="085E6FDB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Flat back;</w:t>
      </w:r>
    </w:p>
    <w:p w14:paraId="29F5D603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Deep body bend;</w:t>
      </w:r>
    </w:p>
    <w:p w14:paraId="5720066F" w14:textId="77777777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Side stretch;</w:t>
      </w:r>
    </w:p>
    <w:p w14:paraId="02A3A5E5" w14:textId="0D20B2C5" w:rsidR="00775298" w:rsidRPr="00A73807" w:rsidRDefault="00775298" w:rsidP="00816C96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Body roll ("волна")</w:t>
      </w:r>
    </w:p>
    <w:p w14:paraId="5B20064D" w14:textId="5B387394" w:rsidR="00775298" w:rsidRPr="00A73807" w:rsidRDefault="00775298" w:rsidP="00816C96">
      <w:pPr>
        <w:pStyle w:val="a7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Координация с движением рук: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flex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и вытягивание кисти на каждые два шага, круги кистями, круги предплечьем, переводы рук из позиции в позицию.</w:t>
      </w:r>
    </w:p>
    <w:p w14:paraId="769E9615" w14:textId="77777777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Руки двигаются вдоль тела в положении "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locomotor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14:paraId="3CF099DE" w14:textId="28107A7F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поворотами головы вправо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влево.</w:t>
      </w:r>
    </w:p>
    <w:p w14:paraId="754BA566" w14:textId="1B382FB5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наклонами головы вперед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назад.</w:t>
      </w:r>
    </w:p>
    <w:p w14:paraId="72152C64" w14:textId="558AF6DD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С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sundari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, исполняемым вперед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назад.</w:t>
      </w:r>
    </w:p>
    <w:p w14:paraId="3154FFBA" w14:textId="77777777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С полукругами и кругами головой свингового характера </w:t>
      </w:r>
    </w:p>
    <w:p w14:paraId="24E33EBD" w14:textId="4F2D5A65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- С движением плеч вверх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вниз.</w:t>
      </w:r>
    </w:p>
    <w:p w14:paraId="3CEAAD08" w14:textId="77777777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твистом плеч.</w:t>
      </w:r>
    </w:p>
    <w:p w14:paraId="11FCD39E" w14:textId="77777777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кругом плечами.</w:t>
      </w:r>
    </w:p>
    <w:p w14:paraId="2B4F015B" w14:textId="77777777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шейком плеч.</w:t>
      </w:r>
    </w:p>
    <w:p w14:paraId="10F3D94D" w14:textId="711E0A58" w:rsidR="00775298" w:rsidRPr="00A73807" w:rsidRDefault="00775298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Исполнение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jelly roll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во время шага.</w:t>
      </w:r>
    </w:p>
    <w:p w14:paraId="248F210D" w14:textId="7127A0C3" w:rsidR="005933CE" w:rsidRPr="00A73807" w:rsidRDefault="00775298" w:rsidP="00816C96">
      <w:pPr>
        <w:pStyle w:val="a7"/>
        <w:spacing w:after="0" w:line="240" w:lineRule="auto"/>
        <w:ind w:left="0" w:firstLine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С кругом 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тазом, исполняемым на два шага. четырех и более цент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ров, т.е. одновременное движение всех центров тела. Во всех вышеуказанных примерах координация осуществлялась одномомен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т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ным импульсом, приводящим в движение несколько центров одновременно.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Второй способ координации   управление, когда один центр через импульс при водит в движение другой центр.</w:t>
      </w:r>
    </w:p>
    <w:p w14:paraId="21F3C49E" w14:textId="4DA6D777" w:rsidR="005933CE" w:rsidRPr="00A73807" w:rsidRDefault="007E711A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933CE"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Пример.</w:t>
      </w:r>
    </w:p>
    <w:p w14:paraId="1FCAB386" w14:textId="09CC5EA7" w:rsidR="005933CE" w:rsidRPr="00A73807" w:rsidRDefault="007E711A" w:rsidP="00816C96">
      <w:pPr>
        <w:pStyle w:val="a7"/>
        <w:spacing w:after="0" w:line="240" w:lineRule="auto"/>
        <w:ind w:left="21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="00822CAB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Круг головой вправо.</w:t>
      </w:r>
    </w:p>
    <w:p w14:paraId="3E55D227" w14:textId="7342E742" w:rsidR="005933CE" w:rsidRPr="00A73807" w:rsidRDefault="00822CAB" w:rsidP="00816C9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Голова активизирует плечи, которые исполняют круг назад.</w:t>
      </w:r>
    </w:p>
    <w:p w14:paraId="7D6BFE07" w14:textId="15EFE9F7" w:rsidR="005933CE" w:rsidRPr="00A73807" w:rsidRDefault="007E711A" w:rsidP="00816C96">
      <w:pPr>
        <w:pStyle w:val="a7"/>
        <w:spacing w:after="0" w:line="240" w:lineRule="auto"/>
        <w:ind w:left="21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822CAB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Плечи активизируют правую руку, которая исполняет круг назад в вертикальной плоскости.</w:t>
      </w:r>
    </w:p>
    <w:p w14:paraId="32FD46E8" w14:textId="62F4E870" w:rsidR="005933CE" w:rsidRPr="00A73807" w:rsidRDefault="007E711A" w:rsidP="00816C96">
      <w:pPr>
        <w:pStyle w:val="a7"/>
        <w:spacing w:after="0" w:line="240" w:lineRule="auto"/>
        <w:ind w:left="21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822CAB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Рука активизирует грудную клетку, которая исполняет круг вправо.</w:t>
      </w:r>
    </w:p>
    <w:p w14:paraId="39960F91" w14:textId="03E82F9A" w:rsidR="005933CE" w:rsidRPr="00A73807" w:rsidRDefault="007E711A" w:rsidP="00816C96">
      <w:pPr>
        <w:pStyle w:val="a7"/>
        <w:spacing w:after="0" w:line="240" w:lineRule="auto"/>
        <w:ind w:left="21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822CAB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Грудная клетка активизирует таз, который исполняет круг вправо.</w:t>
      </w:r>
    </w:p>
    <w:p w14:paraId="4633C742" w14:textId="5F47A741" w:rsidR="005933CE" w:rsidRPr="00A73807" w:rsidRDefault="007E711A" w:rsidP="00816C96">
      <w:pPr>
        <w:pStyle w:val="a7"/>
        <w:spacing w:after="0" w:line="240" w:lineRule="auto"/>
        <w:ind w:left="21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822CAB"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5933CE" w:rsidRPr="00A73807">
        <w:rPr>
          <w:rFonts w:ascii="Times New Roman" w:hAnsi="Times New Roman" w:cs="Times New Roman"/>
          <w:bCs/>
          <w:iCs/>
          <w:sz w:val="24"/>
          <w:szCs w:val="24"/>
        </w:rPr>
        <w:t>Таз активизирует правую ногу, которая исполняет мах по дуге справа налево.</w:t>
      </w:r>
    </w:p>
    <w:p w14:paraId="7C22EFF0" w14:textId="77777777" w:rsidR="00EB0147" w:rsidRPr="00A73807" w:rsidRDefault="00EB0147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14.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drop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(падение)</w:t>
      </w:r>
    </w:p>
    <w:p w14:paraId="635BCA9D" w14:textId="290E20C5" w:rsidR="00EB0147" w:rsidRPr="00A73807" w:rsidRDefault="00EB0147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15.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swing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(раскачивание)</w:t>
      </w:r>
    </w:p>
    <w:p w14:paraId="4A8C0A65" w14:textId="34C449CB" w:rsidR="00EB0147" w:rsidRPr="00A73807" w:rsidRDefault="00EB0147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iCs/>
          <w:sz w:val="24"/>
          <w:szCs w:val="24"/>
          <w:u w:val="single"/>
        </w:rPr>
        <w:t>Тема 5. Экзерсис у станка</w:t>
      </w:r>
    </w:p>
    <w:p w14:paraId="41B59B11" w14:textId="4A78BE40" w:rsidR="00EB0147" w:rsidRPr="00A73807" w:rsidRDefault="00EB0147" w:rsidP="00816C96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Правила перемещения в пространстве. Объяснение техники выполнения изучаемых на практике движений и упражнений.</w:t>
      </w:r>
    </w:p>
    <w:p w14:paraId="26CE1B78" w14:textId="3F113213" w:rsidR="00751E0B" w:rsidRPr="00A73807" w:rsidRDefault="00751E0B" w:rsidP="00816C96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Практика:</w:t>
      </w:r>
    </w:p>
    <w:p w14:paraId="72B57473" w14:textId="77777777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lastRenderedPageBreak/>
        <w:t xml:space="preserve">1. Demi- plié по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 - releve - Demi- plié и releve одновременно.</w:t>
      </w:r>
    </w:p>
    <w:p w14:paraId="364162E7" w14:textId="77777777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2. Battment tendu (в перёд и назад)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позиции. </w:t>
      </w:r>
    </w:p>
    <w:p w14:paraId="057C0CF7" w14:textId="77777777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3. Battment tendu (в сторону) I,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параллельной и по аут позиции.</w:t>
      </w:r>
    </w:p>
    <w:p w14:paraId="030A196E" w14:textId="77777777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4. Developpe.</w:t>
      </w:r>
    </w:p>
    <w:p w14:paraId="39321E14" w14:textId="127A8CC1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A73807">
        <w:rPr>
          <w:rFonts w:ascii="Times New Roman" w:hAnsi="Times New Roman" w:cs="Times New Roman"/>
          <w:bCs/>
          <w:sz w:val="24"/>
          <w:szCs w:val="24"/>
          <w:lang w:val="en-US"/>
        </w:rPr>
        <w:t>Passe par terre.</w:t>
      </w:r>
    </w:p>
    <w:p w14:paraId="1D0BE726" w14:textId="079045C0" w:rsidR="00751E0B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A73807">
        <w:rPr>
          <w:rFonts w:ascii="Times New Roman" w:hAnsi="Times New Roman" w:cs="Times New Roman"/>
          <w:bCs/>
          <w:sz w:val="24"/>
          <w:szCs w:val="24"/>
          <w:lang w:val="en-US"/>
        </w:rPr>
        <w:t>Grand battement.</w:t>
      </w:r>
    </w:p>
    <w:p w14:paraId="7E7D4E37" w14:textId="40B93A42" w:rsidR="00F35D28" w:rsidRPr="00A73807" w:rsidRDefault="00751E0B" w:rsidP="00816C9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Пример:</w:t>
      </w:r>
    </w:p>
    <w:p w14:paraId="282E8CFE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И.П.—Лицом к станку, ноги в 1 парал. поз., положение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flat back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CE3AD3D" w14:textId="3C02ED20" w:rsidR="00F35D28" w:rsidRPr="00A73807" w:rsidRDefault="00F35D28" w:rsidP="00816C96">
      <w:pPr>
        <w:pStyle w:val="a7"/>
        <w:numPr>
          <w:ilvl w:val="0"/>
          <w:numId w:val="2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—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Demiplie</w:t>
      </w:r>
    </w:p>
    <w:p w14:paraId="6579C324" w14:textId="48951D13" w:rsidR="00F35D28" w:rsidRPr="00A73807" w:rsidRDefault="00F35D28" w:rsidP="00816C96">
      <w:pPr>
        <w:numPr>
          <w:ilvl w:val="0"/>
          <w:numId w:val="2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—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Plie releve</w:t>
      </w:r>
    </w:p>
    <w:p w14:paraId="0B402EF2" w14:textId="77777777" w:rsidR="00F35D28" w:rsidRPr="00A73807" w:rsidRDefault="00F35D28" w:rsidP="00816C96">
      <w:pPr>
        <w:numPr>
          <w:ilvl w:val="0"/>
          <w:numId w:val="2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Вытянуть колени.</w:t>
      </w:r>
    </w:p>
    <w:p w14:paraId="3855BED9" w14:textId="77777777" w:rsidR="00F35D28" w:rsidRPr="00A73807" w:rsidRDefault="00F35D28" w:rsidP="00816C96">
      <w:pPr>
        <w:numPr>
          <w:ilvl w:val="0"/>
          <w:numId w:val="2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Опуститься на всю стопу.</w:t>
      </w:r>
    </w:p>
    <w:p w14:paraId="4C8768DE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И— Раскрыть стопы в 1 аутпоз.</w:t>
      </w:r>
    </w:p>
    <w:p w14:paraId="01CEE4EB" w14:textId="4BE2952A" w:rsidR="00F35D28" w:rsidRPr="00A73807" w:rsidRDefault="00751E0B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5,6,7,8 - </w:t>
      </w:r>
      <w:r w:rsidR="00F35D28" w:rsidRPr="00A73807">
        <w:rPr>
          <w:rFonts w:ascii="Times New Roman" w:hAnsi="Times New Roman" w:cs="Times New Roman"/>
          <w:bCs/>
          <w:iCs/>
          <w:sz w:val="24"/>
          <w:szCs w:val="24"/>
        </w:rPr>
        <w:t>Повторить упражнение.</w:t>
      </w:r>
    </w:p>
    <w:p w14:paraId="7930BDCB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И— Раскрыть стопы, слегка приподнимая пятки, во 2 парал. поз.</w:t>
      </w:r>
    </w:p>
    <w:p w14:paraId="5DEE1E51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1–4 — Повторить упражнение.</w:t>
      </w:r>
    </w:p>
    <w:p w14:paraId="130DE6DD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И— Раскрыть стопы во 2 аутпоз.</w:t>
      </w:r>
    </w:p>
    <w:p w14:paraId="175E732C" w14:textId="77777777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5–8 — Повторить упражнение.</w:t>
      </w:r>
    </w:p>
    <w:p w14:paraId="1D750C05" w14:textId="77777777" w:rsidR="00F35D28" w:rsidRPr="00A73807" w:rsidRDefault="00F35D28" w:rsidP="00816C96">
      <w:pPr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Закрыть стопы во 2 парал. поз.</w:t>
      </w:r>
    </w:p>
    <w:p w14:paraId="2E5AD5AA" w14:textId="77777777" w:rsidR="00F35D28" w:rsidRPr="00A73807" w:rsidRDefault="00F35D28" w:rsidP="00816C96">
      <w:pPr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Закрыть стопы, слегка приподнимая пятки, в 1 аутпоз.</w:t>
      </w:r>
    </w:p>
    <w:p w14:paraId="6DC396EC" w14:textId="77777777" w:rsidR="00F35D28" w:rsidRPr="00A73807" w:rsidRDefault="00F35D28" w:rsidP="00816C96">
      <w:pPr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Закрыть стопы в 1 парал. поз.</w:t>
      </w:r>
    </w:p>
    <w:p w14:paraId="0381D679" w14:textId="77777777" w:rsidR="00F35D28" w:rsidRPr="00A73807" w:rsidRDefault="00F35D28" w:rsidP="00816C96">
      <w:pPr>
        <w:numPr>
          <w:ilvl w:val="0"/>
          <w:numId w:val="26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— Пауза.</w:t>
      </w:r>
    </w:p>
    <w:p w14:paraId="270D8174" w14:textId="40D2B336" w:rsidR="00F35D28" w:rsidRPr="00A73807" w:rsidRDefault="00F35D28" w:rsidP="00816C9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При исполнении особое вни</w:t>
      </w:r>
      <w:r w:rsidR="007E711A" w:rsidRPr="00A73807">
        <w:rPr>
          <w:rFonts w:ascii="Times New Roman" w:hAnsi="Times New Roman" w:cs="Times New Roman"/>
          <w:bCs/>
          <w:iCs/>
          <w:sz w:val="24"/>
          <w:szCs w:val="24"/>
        </w:rPr>
        <w:t>мание обратить на положение спи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ны, строго параллельное полу.</w:t>
      </w:r>
    </w:p>
    <w:p w14:paraId="2128E51B" w14:textId="77777777" w:rsidR="00DA6B18" w:rsidRPr="00A73807" w:rsidRDefault="00DA6B18" w:rsidP="00A230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6. Кросс по диагонали.</w:t>
      </w: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A73807">
        <w:rPr>
          <w:rFonts w:ascii="Times New Roman" w:hAnsi="Times New Roman" w:cs="Times New Roman"/>
          <w:sz w:val="24"/>
          <w:szCs w:val="24"/>
          <w:u w:val="single"/>
        </w:rPr>
        <w:t xml:space="preserve">Теория: </w:t>
      </w:r>
      <w:r w:rsidRPr="00A73807">
        <w:rPr>
          <w:rFonts w:ascii="Times New Roman" w:hAnsi="Times New Roman" w:cs="Times New Roman"/>
          <w:sz w:val="24"/>
          <w:szCs w:val="24"/>
        </w:rPr>
        <w:t>Методические правила исполнения программных танцевальных движений и упражнений.</w:t>
      </w:r>
    </w:p>
    <w:p w14:paraId="38E9FCA6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</w:p>
    <w:p w14:paraId="038E3CDB" w14:textId="2C15BC08" w:rsidR="00DA6B18" w:rsidRPr="00A73807" w:rsidRDefault="00DA6B18" w:rsidP="00816C96">
      <w:pPr>
        <w:pStyle w:val="a7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Grand</w:t>
      </w: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battements</w:t>
      </w:r>
      <w:r w:rsidRPr="00A73807">
        <w:rPr>
          <w:rFonts w:ascii="Times New Roman" w:hAnsi="Times New Roman" w:cs="Times New Roman"/>
          <w:sz w:val="24"/>
          <w:szCs w:val="24"/>
        </w:rPr>
        <w:t xml:space="preserve"> вперед на 90 градусов;</w:t>
      </w:r>
    </w:p>
    <w:p w14:paraId="02C15B27" w14:textId="77D01636" w:rsidR="00DA6B18" w:rsidRPr="00A73807" w:rsidRDefault="00DA6B18" w:rsidP="00816C96">
      <w:pPr>
        <w:pStyle w:val="a7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pas de bourre en tournent.  </w:t>
      </w:r>
    </w:p>
    <w:p w14:paraId="4ED2A67B" w14:textId="77777777" w:rsidR="00DA6B18" w:rsidRPr="00A73807" w:rsidRDefault="00DA6B18" w:rsidP="00816C96">
      <w:pPr>
        <w:pStyle w:val="a7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jump: во время взлета arch торса, </w:t>
      </w:r>
    </w:p>
    <w:p w14:paraId="0249A930" w14:textId="77777777" w:rsidR="00DA6B18" w:rsidRPr="00A73807" w:rsidRDefault="00DA6B18" w:rsidP="00816C96">
      <w:pPr>
        <w:pStyle w:val="a7"/>
        <w:numPr>
          <w:ilvl w:val="0"/>
          <w:numId w:val="2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</w:rPr>
        <w:t>hop: рабочая нога принимает положение passé, в корпусе спираль.</w:t>
      </w:r>
    </w:p>
    <w:p w14:paraId="5EEC3B27" w14:textId="749CE110" w:rsidR="00DA6B18" w:rsidRPr="00A73807" w:rsidRDefault="00DA6B18" w:rsidP="00816C96">
      <w:pPr>
        <w:pStyle w:val="a7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Вращения: chaînés, preparation к пируэтам,</w:t>
      </w:r>
      <w:r w:rsidRPr="00A73807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1D4824" w:rsidRPr="00A73807">
        <w:rPr>
          <w:rFonts w:ascii="Times New Roman" w:hAnsi="Times New Roman" w:cs="Times New Roman"/>
          <w:bCs/>
          <w:sz w:val="24"/>
          <w:szCs w:val="24"/>
        </w:rPr>
        <w:t>л</w:t>
      </w:r>
      <w:r w:rsidRPr="00A73807">
        <w:rPr>
          <w:rFonts w:ascii="Times New Roman" w:hAnsi="Times New Roman" w:cs="Times New Roman"/>
          <w:bCs/>
          <w:sz w:val="24"/>
          <w:szCs w:val="24"/>
        </w:rPr>
        <w:t>абильные вращения</w:t>
      </w:r>
      <w:r w:rsidR="001D4824" w:rsidRPr="00A73807">
        <w:rPr>
          <w:rFonts w:ascii="Times New Roman" w:hAnsi="Times New Roman" w:cs="Times New Roman"/>
          <w:bCs/>
          <w:sz w:val="24"/>
          <w:szCs w:val="24"/>
        </w:rPr>
        <w:t>, п</w:t>
      </w:r>
      <w:r w:rsidRPr="00A73807">
        <w:rPr>
          <w:rFonts w:ascii="Times New Roman" w:hAnsi="Times New Roman" w:cs="Times New Roman"/>
          <w:bCs/>
          <w:sz w:val="24"/>
          <w:szCs w:val="24"/>
        </w:rPr>
        <w:t>овороты на различных уровнях</w:t>
      </w:r>
      <w:r w:rsidR="001D4824" w:rsidRPr="00A73807">
        <w:rPr>
          <w:rFonts w:ascii="Times New Roman" w:hAnsi="Times New Roman" w:cs="Times New Roman"/>
          <w:bCs/>
          <w:sz w:val="24"/>
          <w:szCs w:val="24"/>
        </w:rPr>
        <w:t>, п</w:t>
      </w:r>
      <w:r w:rsidRPr="00A73807">
        <w:rPr>
          <w:rFonts w:ascii="Times New Roman" w:hAnsi="Times New Roman" w:cs="Times New Roman"/>
          <w:bCs/>
          <w:sz w:val="24"/>
          <w:szCs w:val="24"/>
        </w:rPr>
        <w:t>овороты по кругу вокруг воображаемой оси.</w:t>
      </w:r>
      <w:r w:rsidRPr="00A738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7A62129" w14:textId="28A9A534" w:rsidR="00DA6B18" w:rsidRPr="00A73807" w:rsidRDefault="001D4824" w:rsidP="00816C9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Пример:</w:t>
      </w:r>
    </w:p>
    <w:p w14:paraId="2B52F225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Комбинация начинается из т. 4 с П.Н. с продвижением в т. 8.</w:t>
      </w:r>
    </w:p>
    <w:p w14:paraId="28203D86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и 2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Triplet </w:t>
      </w:r>
      <w:r w:rsidRPr="00A73807">
        <w:rPr>
          <w:rFonts w:ascii="Times New Roman" w:hAnsi="Times New Roman" w:cs="Times New Roman"/>
          <w:sz w:val="24"/>
          <w:szCs w:val="24"/>
        </w:rPr>
        <w:t>с П.Н. вправо.</w:t>
      </w:r>
    </w:p>
    <w:p w14:paraId="77E50D7A" w14:textId="4856FADA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3 и </w:t>
      </w:r>
      <w:r w:rsidR="001D4824" w:rsidRPr="00A73807">
        <w:rPr>
          <w:rFonts w:ascii="Times New Roman" w:hAnsi="Times New Roman" w:cs="Times New Roman"/>
          <w:sz w:val="24"/>
          <w:szCs w:val="24"/>
        </w:rPr>
        <w:t>4 Triplet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с Л.Н. влево.</w:t>
      </w:r>
    </w:p>
    <w:p w14:paraId="2942EC52" w14:textId="396E3EAB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Pr="00A73807">
        <w:rPr>
          <w:rFonts w:ascii="Times New Roman" w:hAnsi="Times New Roman" w:cs="Times New Roman"/>
          <w:sz w:val="24"/>
          <w:szCs w:val="24"/>
        </w:rPr>
        <w:t>и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4824" w:rsidRPr="00A73807">
        <w:rPr>
          <w:rFonts w:ascii="Times New Roman" w:hAnsi="Times New Roman" w:cs="Times New Roman"/>
          <w:sz w:val="24"/>
          <w:szCs w:val="24"/>
          <w:lang w:val="en-US"/>
        </w:rPr>
        <w:t>6 Triplet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 tournant </w:t>
      </w:r>
      <w:r w:rsidRPr="00A73807">
        <w:rPr>
          <w:rFonts w:ascii="Times New Roman" w:hAnsi="Times New Roman" w:cs="Times New Roman"/>
          <w:sz w:val="24"/>
          <w:szCs w:val="24"/>
        </w:rPr>
        <w:t>с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sz w:val="24"/>
          <w:szCs w:val="24"/>
        </w:rPr>
        <w:t>Н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70C7F4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i/>
          <w:sz w:val="24"/>
          <w:szCs w:val="24"/>
        </w:rPr>
        <w:t xml:space="preserve">Kick </w:t>
      </w:r>
      <w:r w:rsidRPr="00A73807">
        <w:rPr>
          <w:rFonts w:ascii="Times New Roman" w:hAnsi="Times New Roman" w:cs="Times New Roman"/>
          <w:sz w:val="24"/>
          <w:szCs w:val="24"/>
        </w:rPr>
        <w:t>Л.Н. вперед на 90о.</w:t>
      </w:r>
    </w:p>
    <w:p w14:paraId="0CB39E08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Tombe на Л.П., опускаясь на П. колено на пол.</w:t>
      </w:r>
    </w:p>
    <w:p w14:paraId="61C249D5" w14:textId="05819EC9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и </w:t>
      </w:r>
      <w:r w:rsidR="001D4824" w:rsidRPr="00A73807">
        <w:rPr>
          <w:rFonts w:ascii="Times New Roman" w:hAnsi="Times New Roman" w:cs="Times New Roman"/>
          <w:sz w:val="24"/>
          <w:szCs w:val="24"/>
        </w:rPr>
        <w:t>2 Перекат</w:t>
      </w:r>
      <w:r w:rsidRPr="00A73807">
        <w:rPr>
          <w:rFonts w:ascii="Times New Roman" w:hAnsi="Times New Roman" w:cs="Times New Roman"/>
          <w:sz w:val="24"/>
          <w:szCs w:val="24"/>
        </w:rPr>
        <w:t xml:space="preserve"> через спину вправо, прийти в положение 8, опора на колено Л.Н.</w:t>
      </w:r>
      <w:r w:rsidR="001D4824" w:rsidRPr="00A73807">
        <w:rPr>
          <w:rFonts w:ascii="Times New Roman" w:hAnsi="Times New Roman" w:cs="Times New Roman"/>
          <w:sz w:val="24"/>
          <w:szCs w:val="24"/>
        </w:rPr>
        <w:t>, колено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П.Н. впереди, Л.Р. в I поз., П.Р. во II поз.</w:t>
      </w:r>
    </w:p>
    <w:p w14:paraId="759761AB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Пируэт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en dehors </w:t>
      </w:r>
      <w:r w:rsidRPr="00A73807">
        <w:rPr>
          <w:rFonts w:ascii="Times New Roman" w:hAnsi="Times New Roman" w:cs="Times New Roman"/>
          <w:sz w:val="24"/>
          <w:szCs w:val="24"/>
        </w:rPr>
        <w:t>на Л.Н. поднимаясь с колена, П.Н. passe (параллельно).</w:t>
      </w:r>
    </w:p>
    <w:p w14:paraId="4B8ACF89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и    Шаг на П.Н. и подскок (</w:t>
      </w:r>
      <w:r w:rsidRPr="00A73807">
        <w:rPr>
          <w:rFonts w:ascii="Times New Roman" w:hAnsi="Times New Roman" w:cs="Times New Roman"/>
          <w:i/>
          <w:sz w:val="24"/>
          <w:szCs w:val="24"/>
        </w:rPr>
        <w:t>hop</w:t>
      </w:r>
      <w:r w:rsidRPr="00A73807">
        <w:rPr>
          <w:rFonts w:ascii="Times New Roman" w:hAnsi="Times New Roman" w:cs="Times New Roman"/>
          <w:sz w:val="24"/>
          <w:szCs w:val="24"/>
        </w:rPr>
        <w:t xml:space="preserve">), Л.Н.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>(параллельно).</w:t>
      </w:r>
    </w:p>
    <w:p w14:paraId="2748A2B2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5и   Шаг на Л.Н. и hop.</w:t>
      </w:r>
    </w:p>
    <w:p w14:paraId="28965E08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Шаг tompe на П.Н.</w:t>
      </w:r>
    </w:p>
    <w:p w14:paraId="0750E8C5" w14:textId="16419171" w:rsidR="00DA6B18" w:rsidRPr="00A73807" w:rsidRDefault="00DA6B18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Grand rond de jambe jete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sz w:val="24"/>
          <w:szCs w:val="24"/>
        </w:rPr>
        <w:t>Н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. en 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>dehors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Soutenu en tournant </w:t>
      </w:r>
      <w:r w:rsidR="001D4824" w:rsidRPr="00A73807">
        <w:rPr>
          <w:rFonts w:ascii="Times New Roman" w:hAnsi="Times New Roman" w:cs="Times New Roman"/>
          <w:i/>
          <w:sz w:val="24"/>
          <w:szCs w:val="24"/>
          <w:lang w:val="en-US"/>
        </w:rPr>
        <w:t>en dehors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П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73807">
        <w:rPr>
          <w:rFonts w:ascii="Times New Roman" w:hAnsi="Times New Roman" w:cs="Times New Roman"/>
          <w:sz w:val="24"/>
          <w:szCs w:val="24"/>
        </w:rPr>
        <w:t>сзади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D13BD6" w14:textId="77777777" w:rsidR="00DA6B18" w:rsidRPr="00A73807" w:rsidRDefault="00DA6B18" w:rsidP="00816C96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Шаги:</w:t>
      </w:r>
    </w:p>
    <w:p w14:paraId="62F16884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шаги с трамплинным сгибанием коленей при передвижении из стороны в сторону и вперед-назад,</w:t>
      </w:r>
    </w:p>
    <w:p w14:paraId="62437FBF" w14:textId="1F2E680B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шаги по квадрату</w:t>
      </w:r>
      <w:r w:rsidR="001D4824"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E9AE39" w14:textId="664761B0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flat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step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4824"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8CDAFF9" w14:textId="2A662E14" w:rsidR="00DA6B18" w:rsidRPr="00A73807" w:rsidRDefault="001D4824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tap step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удар подушечкой стопы перед собой и шаг с этой же ноги вперед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0319B5" w14:textId="77777777" w:rsidR="001D4824" w:rsidRPr="00A73807" w:rsidRDefault="001D4824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camel walk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 подъем колена вверх с одновременным сгибанием опорного колена </w:t>
      </w:r>
    </w:p>
    <w:p w14:paraId="277A8D87" w14:textId="1DC06230" w:rsidR="00DA6B18" w:rsidRPr="00A73807" w:rsidRDefault="001D4824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spider walk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шаг П.Н. на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demi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plie, одновременно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twist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>торса вправо Л.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>плечо вперед, П.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плечо   назад, на И поднять Л.Н.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назад,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согнутую в положении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attitude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>на 45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</w:p>
    <w:p w14:paraId="78E65B3C" w14:textId="77777777" w:rsidR="001D4824" w:rsidRPr="00A73807" w:rsidRDefault="001D4824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6B18"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sugar leg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  шаги вперед или в сторону на полупальцах с одновременным закры тием и открытием коленей друг к другу и друг от друга, на один шаг делается два движения коленями</w:t>
      </w:r>
    </w:p>
    <w:p w14:paraId="088E6A88" w14:textId="55D542C5" w:rsidR="00DA6B18" w:rsidRPr="00A73807" w:rsidRDefault="001D4824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>Мультиплицированные шаги основываются еще на одном принципе, который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 xml:space="preserve">заимствован из классического джаз танца, принципе </w:t>
      </w:r>
      <w:r w:rsidRPr="00A7380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мультипликации</w:t>
      </w:r>
      <w:r w:rsidR="00DA6B18" w:rsidRPr="00A7380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</w:t>
      </w:r>
      <w:r w:rsidR="00DA6B18" w:rsidRPr="00A738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6B18" w:rsidRPr="00A73807">
        <w:rPr>
          <w:rFonts w:ascii="Times New Roman" w:eastAsia="Times New Roman" w:hAnsi="Times New Roman" w:cs="Times New Roman"/>
          <w:sz w:val="24"/>
          <w:szCs w:val="24"/>
        </w:rPr>
        <w:t>который означает, что единое движение как бы фазируется или мультиплицируется.</w:t>
      </w:r>
    </w:p>
    <w:p w14:paraId="79289036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7. Прыжки:</w:t>
      </w:r>
    </w:p>
    <w:p w14:paraId="24316426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hop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DBDB73" w14:textId="77777777" w:rsidR="00DA6B18" w:rsidRPr="00A73807" w:rsidRDefault="00DA6B18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jump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933653" w14:textId="720D701A" w:rsidR="00FC3C90" w:rsidRPr="00A73807" w:rsidRDefault="00FC3C9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7. Афро-джаз танец</w:t>
      </w:r>
    </w:p>
    <w:p w14:paraId="70D27A62" w14:textId="77777777" w:rsidR="00FC3C90" w:rsidRPr="00A73807" w:rsidRDefault="00FC3C90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познакомить с понятиями «джаз-танец» и «афро-джаз танец», историей его развития; основными ритмами и музыкой различных стилей: спиричуэлс, госпел, блюз, регтайм, джаз; музыкальными ударными инструментам; ритмическим и голосовым сопровождением афро-джаз-танца; основными элементами, принципами и техникой движения.  </w:t>
      </w:r>
    </w:p>
    <w:p w14:paraId="3430E6B6" w14:textId="2CC48382" w:rsidR="00DA6B18" w:rsidRPr="00A73807" w:rsidRDefault="00DA6B18" w:rsidP="00816C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разучивание танцевальных комбинаций в стиле афро-джаз танца. </w:t>
      </w:r>
    </w:p>
    <w:p w14:paraId="725C066D" w14:textId="77777777" w:rsidR="0005220F" w:rsidRPr="00A73807" w:rsidRDefault="0005220F" w:rsidP="00816C9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Тема 8. Мероприятия познавательно-воспитательного характера. </w:t>
      </w:r>
    </w:p>
    <w:p w14:paraId="4F6F7078" w14:textId="77777777" w:rsidR="0005220F" w:rsidRPr="00A73807" w:rsidRDefault="0005220F" w:rsidP="00816C9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объяснить правила поведения в концертном зрительном зале, на сцене</w:t>
      </w:r>
      <w:r w:rsidRPr="00A73807">
        <w:rPr>
          <w:rFonts w:ascii="Times New Roman" w:hAnsi="Times New Roman" w:cs="Times New Roman"/>
          <w:sz w:val="24"/>
          <w:szCs w:val="24"/>
        </w:rPr>
        <w:t xml:space="preserve"> во время репетиций и выступлений.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Беседа об этике, толерантности.</w:t>
      </w:r>
    </w:p>
    <w:p w14:paraId="312F7F7E" w14:textId="2FB29C44" w:rsidR="00FB6378" w:rsidRPr="00A73807" w:rsidRDefault="0005220F" w:rsidP="00816C96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Практика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: Участие в детских мероприятиях, поход на массовые представления, поход на классические балеты, праздники внутри объединения.</w:t>
      </w:r>
    </w:p>
    <w:p w14:paraId="0DF8947B" w14:textId="70AFF1EA" w:rsidR="00F93773" w:rsidRPr="00A73807" w:rsidRDefault="00390082" w:rsidP="00816C9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Тема 9. </w:t>
      </w:r>
      <w:r w:rsidR="00F93773"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Постановочная работа. </w:t>
      </w:r>
    </w:p>
    <w:p w14:paraId="61052649" w14:textId="369A9140" w:rsidR="00F93773" w:rsidRPr="00A73807" w:rsidRDefault="00390082" w:rsidP="00816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  <w:t>Теория.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F93773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Композиционное построение танца. Этюды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орнаментальные (</w:t>
      </w:r>
      <w:r w:rsidR="00F93773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не имеющие содержания), включающие в себя большое количество хореографического материала, который подаётся от простого к </w:t>
      </w: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сложному; Этюды</w:t>
      </w:r>
      <w:r w:rsidR="00F93773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тематические (где заложена определенная тематика). </w:t>
      </w:r>
    </w:p>
    <w:p w14:paraId="41616942" w14:textId="77777777" w:rsidR="00390082" w:rsidRPr="00A73807" w:rsidRDefault="00F93773" w:rsidP="00816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Практика: Творческое задание: создание этюда на заданную тему: на конкретный музыкальный материал, на создание определенного образа, с использованием видимого или воображаемого предмета, используя лексический материал   в технике американского джаз-танца.  </w:t>
      </w:r>
      <w:r w:rsidR="00390082"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Техники импровизации: прикосновение, передачи веса друг другу, поиск совместных траекторий движения. Составление схем сольной и контактной импровизации (поддержка и опора, доверие и ответственность, умение отдавать и принимать, следование и сопротивление, равновесие и баланс). Упражнения: скольжения, перекаты, движения по спирали и дуге, падения и полеты.   </w:t>
      </w:r>
    </w:p>
    <w:p w14:paraId="5B9C2B6B" w14:textId="77777777" w:rsidR="00390082" w:rsidRPr="00A73807" w:rsidRDefault="00390082" w:rsidP="00816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Тема 10. Итоговое занятие.</w:t>
      </w:r>
      <w:r w:rsidRPr="00A738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64E439ED" w14:textId="36FE7A07" w:rsidR="00390082" w:rsidRPr="00A73807" w:rsidRDefault="00390082" w:rsidP="00816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iCs/>
          <w:sz w:val="24"/>
          <w:szCs w:val="24"/>
        </w:rPr>
        <w:t>Отчетный концерт. Проверка теоретических и практических знаний. Опрос по терминологии классического танца. Исполнение и демонстрация упражнений партерного экзерсиса. Экзерсис у станка и на середине зала. Демонстрация этюдов в технике афро-джаз. Демонстрация кросс-по диагонали.</w:t>
      </w:r>
    </w:p>
    <w:p w14:paraId="4754C7C4" w14:textId="6DFA91FE" w:rsidR="007E711A" w:rsidRPr="00A73807" w:rsidRDefault="00FD15F6" w:rsidP="00102AC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bidi="ru-RU"/>
        </w:rPr>
        <w:t>Организационно-педагогические условия реализации программы</w:t>
      </w:r>
    </w:p>
    <w:p w14:paraId="24C48859" w14:textId="77777777" w:rsidR="00102ACE" w:rsidRPr="00A73807" w:rsidRDefault="005D0101" w:rsidP="0081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         Условия реализации дополнительной образовательной программы: Занятия должны проходить просторном, проветренном помещении, соответствующем санитарно-гигиеническим нормам (температурный режим, световой режим и т.д.).</w:t>
      </w:r>
    </w:p>
    <w:p w14:paraId="40FB54DF" w14:textId="77777777" w:rsidR="00102ACE" w:rsidRPr="00A73807" w:rsidRDefault="005D0101" w:rsidP="00102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Для эффективной работы необходимо использовать фонотеку, видеоматериалы, наглядные пособия; учебный, научно-методический, диагностический, дидактический материалы; использовать интернет-технологии, технические средства обучения: магнитофон, видеомагнитофон, телевизор, компьютер для обработки музыкально-хореографического материала. </w:t>
      </w:r>
    </w:p>
    <w:p w14:paraId="4FFABD82" w14:textId="04F3B6B9" w:rsidR="005D0101" w:rsidRPr="00A73807" w:rsidRDefault="005D0101" w:rsidP="00102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lastRenderedPageBreak/>
        <w:t xml:space="preserve">Кабинет должен быть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14:paraId="6144F9CB" w14:textId="148596EC" w:rsidR="005D0101" w:rsidRPr="00A73807" w:rsidRDefault="005D0101" w:rsidP="00102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На занятия воспитанники должны приходить в специальной форме: девочки — черный купальник (футболка), черные лосины (велосипедик, шорты), белые носки, мальчики — белая футболка, черные шорты (штаны), черные носки.  Обувь для мальчиков и девочек – балетки. 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14:paraId="13CE9ABF" w14:textId="129C1880" w:rsidR="005D0101" w:rsidRPr="00A73807" w:rsidRDefault="005D0101" w:rsidP="00102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02ACE"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Информационное обеспечение программы. </w:t>
      </w:r>
    </w:p>
    <w:p w14:paraId="7813417D" w14:textId="77777777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литература для педагогов: </w:t>
      </w:r>
    </w:p>
    <w:p w14:paraId="264F2A64" w14:textId="0964A6CB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Никитин В. Ю. Джаз-модерн танец – начало обучения, М.: ВЦХТ, 1998. -128с., ил. </w:t>
      </w:r>
    </w:p>
    <w:p w14:paraId="461A02AA" w14:textId="77777777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Никитин В. Ю. Модерн-джаз танец: История. Методика. Практика. - М.: Изд-во "ГИТИС", 2000- 440с., ил. </w:t>
      </w:r>
    </w:p>
    <w:p w14:paraId="6EE50068" w14:textId="57DC71BB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Полятков С.С. Основы современного танца. г. Ростов-на-Дону. Изд-во «Феникс» 2004г. </w:t>
      </w:r>
    </w:p>
    <w:p w14:paraId="624D8F03" w14:textId="49BFCFC4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Дан О. Пилатес-гимнастика звёзд-СПб., Питер-2007.-192с.: ил. (Серия-«Красивое тело»). </w:t>
      </w:r>
    </w:p>
    <w:p w14:paraId="670DED89" w14:textId="5F1975E5" w:rsidR="005D0101" w:rsidRPr="00A73807" w:rsidRDefault="005D0101" w:rsidP="00102A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ACE"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Методическое обеспечение программы </w:t>
      </w:r>
    </w:p>
    <w:p w14:paraId="1C5E968F" w14:textId="17FC411F" w:rsidR="005D0101" w:rsidRPr="00A73807" w:rsidRDefault="005D0101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использование следующих методов и технологий</w:t>
      </w:r>
      <w:r w:rsidR="00012EF3" w:rsidRPr="00A73807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учебного процесса. </w:t>
      </w:r>
    </w:p>
    <w:p w14:paraId="73C2B41A" w14:textId="77777777" w:rsidR="005D0101" w:rsidRPr="00A73807" w:rsidRDefault="005D0101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Наглядно-демонстрационный метод </w:t>
      </w:r>
    </w:p>
    <w:p w14:paraId="0F844694" w14:textId="7C559580" w:rsidR="005D0101" w:rsidRPr="00A73807" w:rsidRDefault="00012EF3" w:rsidP="00816C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="005D0101" w:rsidRPr="00A73807">
        <w:rPr>
          <w:rFonts w:ascii="Times New Roman" w:eastAsia="Times New Roman" w:hAnsi="Times New Roman" w:cs="Times New Roman"/>
          <w:sz w:val="24"/>
          <w:szCs w:val="24"/>
        </w:rPr>
        <w:t xml:space="preserve">оказ педагога, просмотр видеоматериала с конкурсов по современному танцу, так как большую роль в обучение имеет зрительное восприятии </w:t>
      </w:r>
    </w:p>
    <w:p w14:paraId="36AAB86F" w14:textId="4ECC4083" w:rsidR="005D0101" w:rsidRPr="00A73807" w:rsidRDefault="00012EF3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D0101"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Объяснительно-иллюстративный </w:t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метод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72574F" w14:textId="77777777" w:rsidR="005D0101" w:rsidRPr="00A73807" w:rsidRDefault="005D0101" w:rsidP="00816C9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показ танцевальных движений, танцевальных комбинаций с объяснениями и комментариями. </w:t>
      </w:r>
    </w:p>
    <w:p w14:paraId="0A9F0343" w14:textId="2DB22462" w:rsidR="005D0101" w:rsidRPr="00A73807" w:rsidRDefault="00012EF3" w:rsidP="00816C9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D0101"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Практический</w:t>
      </w: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метод </w:t>
      </w:r>
      <w:r w:rsidR="005D0101"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114CD8F1" w14:textId="2D995018" w:rsidR="005D0101" w:rsidRPr="00A73807" w:rsidRDefault="005D0101" w:rsidP="00816C9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</w:r>
      <w:r w:rsidR="00012EF3"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метод многократного повторения упражнения, в процессе которого у обучающихся формируется навык правильного исполнения движения, повышается техника и уровень усвоения материала </w:t>
      </w:r>
    </w:p>
    <w:p w14:paraId="4C2B407C" w14:textId="7140ADCD" w:rsidR="005D0101" w:rsidRPr="00A73807" w:rsidRDefault="00012EF3" w:rsidP="00816C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5D0101" w:rsidRPr="00A73807">
        <w:rPr>
          <w:rFonts w:ascii="Times New Roman" w:eastAsia="Times New Roman" w:hAnsi="Times New Roman" w:cs="Times New Roman"/>
          <w:sz w:val="24"/>
          <w:szCs w:val="24"/>
        </w:rPr>
        <w:t xml:space="preserve">метод последовательности (движение должно осваиваться постепенно, поэтапно) • метод доступности (изучаемый материал должен быть доступен детям, поскольку это формирует чувство уверенности в себе, помогает самоутвердиться, поддерживает интерес к предмету) </w:t>
      </w:r>
    </w:p>
    <w:p w14:paraId="3255B1F6" w14:textId="77777777" w:rsidR="005D0101" w:rsidRPr="00A73807" w:rsidRDefault="005D0101" w:rsidP="00816C9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 импровизации (выполняя задания на импровизацию, обучающиеся развивают воображение, мышление, самостоятельность, инициативу, что впоследствии помогает в раскрытии художественных образов в танцевальных композициях) </w:t>
      </w:r>
    </w:p>
    <w:p w14:paraId="30DC699F" w14:textId="59589233" w:rsidR="005D0101" w:rsidRPr="00A73807" w:rsidRDefault="005D0101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Технологии: </w:t>
      </w:r>
    </w:p>
    <w:p w14:paraId="12CCD65A" w14:textId="77777777" w:rsidR="005D0101" w:rsidRPr="00A73807" w:rsidRDefault="005D0101" w:rsidP="00816C9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Здоровьесберегающая технология: корригирующие упражнения, релаксация, динамические паузы, партерная гимнастика, дыхательная гимнастика, самомассаж. </w:t>
      </w:r>
    </w:p>
    <w:p w14:paraId="7968D311" w14:textId="39337D85" w:rsidR="00D22AE2" w:rsidRPr="00A73807" w:rsidRDefault="005D0101" w:rsidP="00816C96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>Личностно-ориентированная технология: ставит в центр всей системы образования и воспитания личность ребенка, обеспечение ему комфортных условий в учреждении, в котором он находится, бесконфликтных и безопасных условий ее развития, реализации имеющихся природных потенциалов</w:t>
      </w:r>
      <w:r w:rsidR="00C956FD" w:rsidRPr="00A738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40B095" w14:textId="74E15AE2" w:rsidR="00047ABC" w:rsidRPr="00A73807" w:rsidRDefault="00047ABC" w:rsidP="00047AB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методы диагностики.</w:t>
      </w:r>
    </w:p>
    <w:p w14:paraId="40C309D0" w14:textId="77777777" w:rsidR="00047ABC" w:rsidRPr="00A73807" w:rsidRDefault="00047ABC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Проследить физическое, творческое развитие ребенка позволяют следующие формы и методы диагностики: </w:t>
      </w:r>
    </w:p>
    <w:p w14:paraId="155C478F" w14:textId="77777777" w:rsidR="00047ABC" w:rsidRPr="00A73807" w:rsidRDefault="00047ABC" w:rsidP="00047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контрольные и открытые занятия для родителей и педагогов. </w:t>
      </w:r>
    </w:p>
    <w:p w14:paraId="1031E802" w14:textId="77777777" w:rsidR="00047ABC" w:rsidRPr="00A73807" w:rsidRDefault="00047ABC" w:rsidP="00047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участие в творческой жизни коллектива, концертная и конкурсная деятельность, традиционные мероприятия студии. </w:t>
      </w:r>
    </w:p>
    <w:p w14:paraId="659E4AE6" w14:textId="77777777" w:rsidR="00047ABC" w:rsidRPr="00A73807" w:rsidRDefault="00047ABC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Процесс диагностирования проводится в несколько этапов. </w:t>
      </w:r>
    </w:p>
    <w:p w14:paraId="04AC3FE9" w14:textId="77777777" w:rsidR="00047ABC" w:rsidRPr="00A73807" w:rsidRDefault="00047ABC" w:rsidP="00047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Входная диагностика проводится на первых занятиях. Позволяет выявить физические и творческие способности ребенка. </w:t>
      </w:r>
    </w:p>
    <w:p w14:paraId="5F1C85C4" w14:textId="77777777" w:rsidR="00047ABC" w:rsidRPr="00A73807" w:rsidRDefault="00047ABC" w:rsidP="00047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контроль. Оценивание промежуточных результатов освоения обучающимися   образовательной    программы. Проводится в течение учебного года на каждом учебном занятии. </w:t>
      </w:r>
    </w:p>
    <w:p w14:paraId="64448BEA" w14:textId="77777777" w:rsidR="00047ABC" w:rsidRPr="00A73807" w:rsidRDefault="00047ABC" w:rsidP="00047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Промежуточная диагностика. Оценка качества освоения учащимися содержания учебного плана и образовательной программы на текущий период, перевод в следующий класс. Проводится в конце первого полугодия и в конце первого года обучения. </w:t>
      </w:r>
    </w:p>
    <w:p w14:paraId="34B87670" w14:textId="77777777" w:rsidR="00047ABC" w:rsidRPr="00A73807" w:rsidRDefault="00047ABC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Основными методами диагностики являются наблюдение за детьми в процессе обучения, в условиях выполнения практических заданий на занятиях, педагогический анализ, обобщение и систематизация полученных данных. </w:t>
      </w:r>
    </w:p>
    <w:p w14:paraId="23A465C7" w14:textId="77777777" w:rsidR="00047ABC" w:rsidRPr="00A73807" w:rsidRDefault="00047ABC" w:rsidP="00047A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Для фиксирования результатов уровня освоения дополнительной образовательной программы каждым педагогом ведется журнал, где фиксируется посещение ребенком учебных занятий. </w:t>
      </w:r>
    </w:p>
    <w:p w14:paraId="03F156BE" w14:textId="262A7E33" w:rsidR="00012EF3" w:rsidRPr="00A73807" w:rsidRDefault="00012EF3" w:rsidP="001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14:paraId="5C995BD0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Баскаков В. Свободное тело. – М.: Институт Общегуманитарных Исследований, 2001. </w:t>
      </w:r>
    </w:p>
    <w:p w14:paraId="02641B86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Борисов-Дрондин А.И. Коррекционная гимнастика для учащихся хореографических школ. – Самара: НТЦ, 2003. 4. Васенина Е. Российский современный танец. Диалоги. – М.: Emergency Exit., 2005. </w:t>
      </w:r>
    </w:p>
    <w:p w14:paraId="558098CE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Гиршон А. Е. Импровизация и хореография. Электронный ресурс. -</w:t>
      </w:r>
      <w:hyperlink r:id="rId9" w:history="1">
        <w:r w:rsidRPr="00A73807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 w:history="1">
        <w:r w:rsidRPr="00A73807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http://girshon.ru/</w:t>
        </w:r>
      </w:hyperlink>
      <w:hyperlink r:id="rId11" w:history="1">
        <w:r w:rsidRPr="00A73807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4172E85C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Гренлюнд. Э., Оганесян Н. Танцевальная терапия. Теория, методика, практика. – СПб.: Речь, 2014. </w:t>
      </w:r>
    </w:p>
    <w:p w14:paraId="7048F3E0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Диниц Е.В. Джазовые танцы. – М.: АСТ, 2010. </w:t>
      </w:r>
    </w:p>
    <w:p w14:paraId="39C0CC24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Добровольская Г.Н. Танец. Пантомима. Балет. – Л.: Искусство, 1975. </w:t>
      </w:r>
    </w:p>
    <w:p w14:paraId="34644CFB" w14:textId="77777777" w:rsidR="00012EF3" w:rsidRPr="00A73807" w:rsidRDefault="00012EF3" w:rsidP="00816C96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Добротворская К.А. Айседора Дункан и театральная культура эпохи модерна. – Л.: ЛГИТМ и К, 1992. 8. Ерохина О.В. Школа танцев для детей: (Фольклор, классика, модерн). – Ростов н/Д.: Феникс, 2003. </w:t>
      </w:r>
    </w:p>
    <w:p w14:paraId="06EA131A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Запора Р. Импровизация присутствия // Танцевальная импровизация. – М., 1999. </w:t>
      </w:r>
    </w:p>
    <w:p w14:paraId="5CEB7EB9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Ивлева Л.Д. Методика обучения хореографии в старшей возрастной группе. – Челябинск: ЧГАКИ. – 1997. 29 </w:t>
      </w:r>
    </w:p>
    <w:p w14:paraId="5169547A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Ивлева Л.Д. Джазовый танец. – Челябинск: ЧГАКИ, 2006. </w:t>
      </w:r>
    </w:p>
    <w:p w14:paraId="50DA9AEB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Козлов В.В., Гиршон А.Е. Интегративная танцевально-двигательная терапия. – СПб.: Речь, 2016 </w:t>
      </w:r>
    </w:p>
    <w:p w14:paraId="6D7617F6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Никитин В.Н. Энциклопедия тела (психология, психотерапия, педагогика, театр, танец, спорт, менеджмент) /В. Н. Никитин. – М.: Алетейа 2000. </w:t>
      </w:r>
    </w:p>
    <w:p w14:paraId="66823C77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Никитин В.Ю. Композиция урока и методика преподавания модерн- джаз танца. – М.: Один из лучших, 2010. </w:t>
      </w:r>
    </w:p>
    <w:p w14:paraId="2D568410" w14:textId="77777777" w:rsidR="00012EF3" w:rsidRPr="00A73807" w:rsidRDefault="00012EF3" w:rsidP="00816C96">
      <w:pPr>
        <w:numPr>
          <w:ilvl w:val="0"/>
          <w:numId w:val="29"/>
        </w:numPr>
        <w:spacing w:after="0" w:line="240" w:lineRule="auto"/>
        <w:ind w:left="567" w:hanging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Суриц Е. Балет и танец в Америке. Очерки истории. – Екатеринбург: Издво госуниверситета, 2004. 16. Уроки танцев: лучшая методика обучения танцам / Джим Холл [пер. с англ. Т. В. Сидориной]. – М.: АСТ: Астрель, 2009. </w:t>
      </w:r>
    </w:p>
    <w:p w14:paraId="6B1523B1" w14:textId="77777777" w:rsidR="00012EF3" w:rsidRPr="00A73807" w:rsidRDefault="00012EF3" w:rsidP="00816C96">
      <w:pPr>
        <w:pStyle w:val="a7"/>
        <w:numPr>
          <w:ilvl w:val="0"/>
          <w:numId w:val="29"/>
        </w:numPr>
        <w:spacing w:after="0" w:line="240" w:lineRule="auto"/>
        <w:ind w:left="567" w:hanging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Федорова Л. Африканский танец. Обычаи, ритуалы, традиции. – М.: Наука, 1987 </w:t>
      </w:r>
    </w:p>
    <w:p w14:paraId="25071AE3" w14:textId="099FD718" w:rsidR="00012EF3" w:rsidRPr="00A73807" w:rsidRDefault="00012EF3" w:rsidP="00102AC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учащихся. Видеоматериал.</w:t>
      </w:r>
    </w:p>
    <w:p w14:paraId="261ADA8C" w14:textId="18AB1BD2" w:rsidR="00012EF3" w:rsidRPr="00A73807" w:rsidRDefault="00012EF3" w:rsidP="00816C96">
      <w:pPr>
        <w:pStyle w:val="a7"/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Семинар по современному танцу К. Килина. 2003г. </w:t>
      </w:r>
    </w:p>
    <w:p w14:paraId="6F3EE354" w14:textId="77777777" w:rsidR="00012EF3" w:rsidRPr="00A73807" w:rsidRDefault="00012EF3" w:rsidP="00816C96">
      <w:pPr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Обучение современному танцу детей в возрасте 6-7 лет, 8-10 лет, 11-12 лет, Руководитель детского коллектива «Апельсин», Андрей Гришаев, Новосибирск – Новокузнецк, ноябрь, 2004 </w:t>
      </w:r>
    </w:p>
    <w:p w14:paraId="5AA40FBD" w14:textId="77777777" w:rsidR="00012EF3" w:rsidRPr="00A73807" w:rsidRDefault="00012EF3" w:rsidP="00816C96">
      <w:pPr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«Джазовый танец для детей» 8-10 лет, «Экспрессивная пластика», Татьяна Брызгалова </w:t>
      </w:r>
    </w:p>
    <w:p w14:paraId="62FCBA2C" w14:textId="77777777" w:rsidR="00012EF3" w:rsidRPr="00A73807" w:rsidRDefault="00012EF3" w:rsidP="00816C9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(эксцентрик Балет Сергея Смирнова), семинар в Новосибирске </w:t>
      </w:r>
    </w:p>
    <w:p w14:paraId="147F1523" w14:textId="77777777" w:rsidR="00012EF3" w:rsidRPr="00A73807" w:rsidRDefault="00012EF3" w:rsidP="00816C96">
      <w:pPr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Джазовый танец, Эльвира Смирнова 2004г. </w:t>
      </w:r>
    </w:p>
    <w:p w14:paraId="6A5A8973" w14:textId="77777777" w:rsidR="00012EF3" w:rsidRPr="00A73807" w:rsidRDefault="00012EF3" w:rsidP="00816C96">
      <w:pPr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Фанки-джаз, модерн, джаз –модерн, джаз, детский танец г. Новосибирск 2003г. </w:t>
      </w:r>
    </w:p>
    <w:p w14:paraId="2E57E149" w14:textId="77777777" w:rsidR="00012EF3" w:rsidRPr="00A73807" w:rsidRDefault="00012EF3" w:rsidP="00816C96">
      <w:pPr>
        <w:numPr>
          <w:ilvl w:val="0"/>
          <w:numId w:val="30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«Танец Модерн» Ольга Горобчук, г. Омск 2018г. </w:t>
      </w:r>
    </w:p>
    <w:p w14:paraId="41854BD0" w14:textId="77777777" w:rsidR="00102ACE" w:rsidRPr="00A73807" w:rsidRDefault="00102ACE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BA4AB2" w14:textId="77777777" w:rsidR="00102ACE" w:rsidRPr="00A73807" w:rsidRDefault="00102ACE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A83F2" w14:textId="53427FF3" w:rsidR="00EA59F5" w:rsidRPr="00A73807" w:rsidRDefault="00EA59F5" w:rsidP="00102A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Приложение №1.</w:t>
      </w:r>
    </w:p>
    <w:p w14:paraId="2B1BE920" w14:textId="50705F2A" w:rsidR="00EA59F5" w:rsidRPr="00A73807" w:rsidRDefault="00EA59F5" w:rsidP="001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i/>
          <w:sz w:val="24"/>
          <w:szCs w:val="24"/>
        </w:rPr>
        <w:t>Упражнения stretch-характера и примеры их использования.</w:t>
      </w:r>
    </w:p>
    <w:p w14:paraId="7CE85C28" w14:textId="762601B1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Эти упражнения позволяют выработать выворотность, шаг и силу мышц. Исполняются они несколькими способами:</w:t>
      </w:r>
    </w:p>
    <w:p w14:paraId="79245287" w14:textId="77777777" w:rsidR="00C956FD" w:rsidRPr="00A73807" w:rsidRDefault="00C956FD" w:rsidP="00816C9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Фиксированные наклоны торса к ногам в течение некоторого времени.</w:t>
      </w:r>
    </w:p>
    <w:p w14:paraId="017F09BF" w14:textId="77777777" w:rsidR="00C956FD" w:rsidRPr="00A73807" w:rsidRDefault="00C956FD" w:rsidP="00816C9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Пульсирующие наклоны торса (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pulse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01A58BE1" w14:textId="77777777" w:rsidR="00C956FD" w:rsidRPr="00A73807" w:rsidRDefault="00C956FD" w:rsidP="00816C9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Открытие ноги с помощью руки или обеих рук. Эти упражнения могут исполняться во всех позициях "сидя" и в положении "лежа на спине", когда с помощью руки "рабочую" ногу можно открыть вперед или в сторону. Эти же "растяжки" можно выполнять в положении "лежа на боку". В большинстве случаев рука дер жит "рабочую" ногу за пятку или за щиколотку.</w:t>
      </w:r>
    </w:p>
    <w:p w14:paraId="46F3DFA6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Пример. Комбинации "растяжек" с помощью руки. </w:t>
      </w:r>
    </w:p>
    <w:p w14:paraId="14D7CF6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И.П.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Frogposition: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П.Р. взять пятку П.Н. с внутренней стороны и открыть П.Н.</w:t>
      </w:r>
    </w:p>
    <w:p w14:paraId="363BDFA8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 сторону. Стопа flex.</w:t>
      </w:r>
    </w:p>
    <w:p w14:paraId="32000FF1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1 4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Twist тopca,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перевести П.Н. диагонально вперед (в направлении т. 8).</w:t>
      </w:r>
    </w:p>
    <w:p w14:paraId="47705735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5 8   Вернуть в И.П.</w:t>
      </w:r>
    </w:p>
    <w:p w14:paraId="3BCE711C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Перехватить П.Н. Л. рукой сверху за пальцы и раскрыть в направлении т. 8.</w:t>
      </w:r>
    </w:p>
    <w:p w14:paraId="79D60560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6   Пульсирующие подъемы П.Н. вверх.</w:t>
      </w:r>
    </w:p>
    <w:p w14:paraId="22993BA6" w14:textId="77777777" w:rsidR="00C956FD" w:rsidRPr="00A73807" w:rsidRDefault="00C956FD" w:rsidP="00816C9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Вернуть П.Н. в И.П.</w:t>
      </w:r>
    </w:p>
    <w:p w14:paraId="6B9207E0" w14:textId="77777777" w:rsidR="00C956FD" w:rsidRPr="00A73807" w:rsidRDefault="00C956FD" w:rsidP="00816C9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243A3899" wp14:editId="7511D13E">
            <wp:simplePos x="0" y="0"/>
            <wp:positionH relativeFrom="column">
              <wp:posOffset>-12700</wp:posOffset>
            </wp:positionH>
            <wp:positionV relativeFrom="paragraph">
              <wp:posOffset>163830</wp:posOffset>
            </wp:positionV>
            <wp:extent cx="1371600" cy="814070"/>
            <wp:effectExtent l="0" t="0" r="0" b="5080"/>
            <wp:wrapSquare wrapText="bothSides"/>
            <wp:docPr id="16688555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Перенести тяжесть корпуса на колено Л.Н., оторвать П. бедро от пола. П.Н.,плечи и Л.Р. на одной линии.</w:t>
      </w:r>
    </w:p>
    <w:p w14:paraId="5C44FB88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 2 Сохраняя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flat back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, наклон вперед.</w:t>
      </w:r>
    </w:p>
    <w:p w14:paraId="5D72849E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4   Подъем в положение 8.</w:t>
      </w:r>
    </w:p>
    <w:p w14:paraId="0D56970A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5 8   Повторить.</w:t>
      </w:r>
    </w:p>
    <w:p w14:paraId="4DED14DA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Вытянуть Л.Р., скользнув ей по полу, и перейти в положение "лежа" на Л. боку, голова лежит на П.Р., дер жать П.Н. за пятку.</w:t>
      </w:r>
    </w:p>
    <w:p w14:paraId="1B45CE35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3 8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Pulse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П.Н.</w:t>
      </w:r>
    </w:p>
    <w:p w14:paraId="6004870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Перекатиться на спину, руками взять пальцы П.Н.</w:t>
      </w:r>
    </w:p>
    <w:p w14:paraId="28BC9466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8 Pulse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притягивая ногу к голове.</w:t>
      </w:r>
    </w:p>
    <w:p w14:paraId="6595CEC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Согнуть колено П.Н. и взять руки в "замок" под коленом ("замок"   держась за локти), колено касается груди.</w:t>
      </w:r>
    </w:p>
    <w:p w14:paraId="3F2A1A82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4   Вытянуть П.Н., удерживая колено около груди.</w:t>
      </w:r>
    </w:p>
    <w:p w14:paraId="4D47B6E1" w14:textId="77777777" w:rsidR="00C956FD" w:rsidRPr="00A73807" w:rsidRDefault="00C956FD" w:rsidP="00816C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Flex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стопы П.Н.</w:t>
      </w:r>
    </w:p>
    <w:p w14:paraId="533FC4C8" w14:textId="77777777" w:rsidR="00C956FD" w:rsidRPr="00A73807" w:rsidRDefault="00C956FD" w:rsidP="00816C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Point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6D0DD6" w14:textId="77777777" w:rsidR="00C956FD" w:rsidRPr="00A73807" w:rsidRDefault="00C956FD" w:rsidP="00816C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Согнуть колено, 8   пауза.</w:t>
      </w:r>
    </w:p>
    <w:p w14:paraId="02B8BB2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8   Повторить 2 раза вытягивание колена.</w:t>
      </w:r>
    </w:p>
    <w:p w14:paraId="03EFF2E1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Взять пятку П.Н. П.Р. с внутренней стороны и открыть П.Н. в сторону, Л.Р. положить на Л. бедро, не давая ему возможности подниматься вверх.</w:t>
      </w:r>
    </w:p>
    <w:p w14:paraId="274547F5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3 8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Pulse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П.Р., толкая П.Н. вниз к полу.</w:t>
      </w:r>
    </w:p>
    <w:p w14:paraId="27E63E8A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Перекат через Л. бок на живот, П.Н. остается открытой, П.Р. держится за пятку с внешней стороны.</w:t>
      </w:r>
    </w:p>
    <w:p w14:paraId="46F9F5BC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5 8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Bounce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П.Р., подтягивая П.Н. к голове</w:t>
      </w:r>
    </w:p>
    <w:p w14:paraId="7E54F4F6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8    Перекат в шпагат, П.Н. впереди. При невозможности сесть в шпагат должна быть опора на руки, расположенные по бокам от торса. Недопустимо давать на грузку на паховые мышцы.</w:t>
      </w:r>
    </w:p>
    <w:p w14:paraId="1C468ACA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Упражнения для позвоночника</w:t>
      </w:r>
    </w:p>
    <w:p w14:paraId="59471FF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Все виды движений для позвоночника, которые были рассмотрены в разделе "РАЗОГРЕВ" могут быть использованы в партере. Напомним их: Виды движений: наклоны торса; изгибы торса; спирали;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body roll ("волна"); contraction, release, high release;</w:t>
      </w:r>
    </w:p>
    <w:p w14:paraId="18A1B2CD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Наиболее рационален следующий порядок изучения;</w:t>
      </w:r>
    </w:p>
    <w:p w14:paraId="0E55302D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Первоначально во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frogposition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, как самой легкой, затем в первой позиции, а за тем в порядке возрастания сложности позиции   во второй, четвертой, пятой позиции и, наконец,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"стоя на коленях". Сложность каждой позиции зависит от трудности удержания вертикального или нейтрального положения позвоночника, когда спина строго перпендикулярна полу, голова продолжает линию позвоночника, поясница подтянута и от макушки до копчика сохраняется прямая линия без изгибов. Каждая комбинация может состоять из нескольких движений различного характера. </w:t>
      </w:r>
    </w:p>
    <w:p w14:paraId="7525EFAF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Пример.</w:t>
      </w:r>
    </w:p>
    <w:p w14:paraId="4B68F566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И. П.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Frogposition,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локти лежат на коленях, руки вытянуты.</w:t>
      </w:r>
    </w:p>
    <w:p w14:paraId="149B286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Contraction в центр тела.</w:t>
      </w:r>
    </w:p>
    <w:p w14:paraId="1F69521B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3 4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Release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, руки в III поз.</w:t>
      </w:r>
    </w:p>
    <w:p w14:paraId="267F9E1E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5 6   Положение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high release,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руки в V положении вверху. </w:t>
      </w:r>
    </w:p>
    <w:p w14:paraId="08E1A33E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7 8   Округлить спину, руками взяться за щиколотки, голова около стоп.</w:t>
      </w:r>
    </w:p>
    <w:p w14:paraId="534039CB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1 2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Flat back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диагонально вперед.</w:t>
      </w:r>
    </w:p>
    <w:p w14:paraId="61F60A65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4   Поднять торс в нейтральное положение (И.П.).</w:t>
      </w:r>
    </w:p>
    <w:p w14:paraId="36F9A2E1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5 6   Спираль вправо, П.Р. в III поз. (П. плечо вперед и Л. плечо назад).</w:t>
      </w:r>
    </w:p>
    <w:p w14:paraId="21EA5194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7 8   Открыть в сторону П. Н.</w:t>
      </w:r>
    </w:p>
    <w:p w14:paraId="35486B51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2   Наклон торса боком к П.Н. (П.Р. накрест перед торсом, Л.Р. в III поз.).</w:t>
      </w:r>
    </w:p>
    <w:p w14:paraId="3649C005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3 4   Вернуться в нейтральное положение (И.П.).</w:t>
      </w:r>
    </w:p>
    <w:p w14:paraId="46583F21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5 6  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Developpe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вперед П.Н., руки в III поз.</w:t>
      </w:r>
    </w:p>
    <w:p w14:paraId="427AC17C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7 8   И.П.</w:t>
      </w:r>
    </w:p>
    <w:p w14:paraId="7A5D8C7B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 24 Повторить комбинацию, исполняя спираль влево и открывая Л.Н. </w:t>
      </w:r>
    </w:p>
    <w:p w14:paraId="71E35419" w14:textId="77777777" w:rsidR="00C956FD" w:rsidRPr="00A73807" w:rsidRDefault="00C956FD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Во всех упражнениях для развития подвижности позвоночника основное внимание педагог должен уделить положению спины. Учащиеся должны четко осознавать положение, когда позвоночник вытянут вверх и спина вертикальна, и положение, когда позвоночник округляется или изгибается в каком-либо направлении. Большое значение в этих упражнениях, как и в упражнениях стрэтчхарактера, имеет дыхание. Все движения должны исполняться в ритме глубокого и ровного дыхания. Вдох через нос, выдох через рот. Дыхание должно проникать как можно глубже. Короткое грудное дыхание не годится. Все упражнения могут координироваться с движением рук и ног.</w:t>
      </w:r>
    </w:p>
    <w:p w14:paraId="4194ECB0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Наиболее распространенные варианты расположения исполнителя.</w:t>
      </w:r>
    </w:p>
    <w:p w14:paraId="0948FE3F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Стоя:</w:t>
      </w:r>
    </w:p>
    <w:p w14:paraId="504E765A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а) верхний уровень (на полупальцах);</w:t>
      </w:r>
    </w:p>
    <w:p w14:paraId="6D1F2EC3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б) средний уровень (на всей стопе);</w:t>
      </w:r>
    </w:p>
    <w:p w14:paraId="6051E766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в) нижний уровень (колени согнуты).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"На четвереньках":</w:t>
      </w:r>
    </w:p>
    <w:p w14:paraId="412717EF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а) опора на руках и коленях;</w:t>
      </w:r>
    </w:p>
    <w:p w14:paraId="13CE0A89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б) одна или две ноги вытянуты назад при опоре на руки;</w:t>
      </w:r>
    </w:p>
    <w:p w14:paraId="6276F406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в) одна нога открыта в сторону или назад при опоре на руках и колене.</w:t>
      </w:r>
    </w:p>
    <w:p w14:paraId="087C643F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На коленях:</w:t>
      </w:r>
    </w:p>
    <w:p w14:paraId="271E851A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а) стоя на двух коленях;</w:t>
      </w:r>
    </w:p>
    <w:p w14:paraId="58E50378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б) стоя на одном колене, другая нога открыта на пол в любом направлении.</w:t>
      </w:r>
    </w:p>
    <w:p w14:paraId="64C3084E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Сидя:</w:t>
      </w:r>
    </w:p>
    <w:p w14:paraId="29227FE3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а) frogposition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(колени согнуты, стопы вместе);</w:t>
      </w:r>
    </w:p>
    <w:p w14:paraId="2B91025B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б) первая позиция (ноги вместе, вытянуты вперед);</w:t>
      </w:r>
    </w:p>
    <w:p w14:paraId="75141D32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в) вторая позиция (ноги разведены в стороны);</w:t>
      </w:r>
    </w:p>
    <w:p w14:paraId="1FB0F396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г) третья позиция (положение "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swastica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", но стопы плотно прижаты к ягодицам)</w:t>
      </w:r>
    </w:p>
    <w:p w14:paraId="627D9509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д) четвертая позиция или "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>swastica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", колени согнуты под прямым углом, одна</w:t>
      </w:r>
    </w:p>
    <w:p w14:paraId="06CB686B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нога впереди торса, другая ссади, бедра плотно прижаты к полу.</w:t>
      </w:r>
    </w:p>
    <w:p w14:paraId="447184CC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е) пятая позиция (ноги согнуты в коленях, щиколотки скрещены).</w:t>
      </w:r>
    </w:p>
    <w:p w14:paraId="52005B3A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Пятая позиция ног в положении "сидя" имеет два варианта. Первый, когда ко лени согнуты, раскрыты в сторону и одна стопа стоит перед другой стопой в положении point (то есть на пальцах). Другой вариант, т.н. pinch   позиция, когда одна голень находится перед другой, т.е. пальцы правой ноги около колена левой ноги, голени плотно лежат на полу;</w:t>
      </w:r>
    </w:p>
    <w:p w14:paraId="72B8A718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е) колени согнуты и соединены (стопы стоят на полу параллельно);</w:t>
      </w:r>
    </w:p>
    <w:p w14:paraId="30EF3A8E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ж) Х позиция: ноги вместе, колени согнуты, голени в воздухе и параллельны полу</w:t>
      </w:r>
    </w:p>
    <w:p w14:paraId="64A636B8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>з) джазовый шпагат (нога впереди вытянута, а сзади согнута);</w:t>
      </w:r>
    </w:p>
    <w:p w14:paraId="578E2894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и) сидя на одном бедре (колено опорной ноги согнуто, тяжесть корпуса переносится с ягодиц на бедро, свободная нога открыта назад или в сторону и оторвана от пола).</w:t>
      </w:r>
    </w:p>
    <w:p w14:paraId="03B799A6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к)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crossed swastica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 "скрещенная свастика" бедра плотно прилегают к полу. Одна нога скрестно перед другой. Стопа стоит на полу, колено направлено вверх. При исполнении с П.Н., П. стопа располагается около Л. колена с внешней стороны, мизинец П. ноги прижат к колену Л.Н.</w:t>
      </w:r>
    </w:p>
    <w:p w14:paraId="358E2DA7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Лежа:</w:t>
      </w:r>
    </w:p>
    <w:p w14:paraId="2A7A29EC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а) на спине;</w:t>
      </w:r>
    </w:p>
    <w:p w14:paraId="2BA71CCD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б) на животе;</w:t>
      </w:r>
    </w:p>
    <w:p w14:paraId="4508A4B0" w14:textId="77777777" w:rsidR="00EA59F5" w:rsidRPr="00A73807" w:rsidRDefault="00EA59F5" w:rsidP="00816C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в) на боку.</w:t>
      </w:r>
    </w:p>
    <w:p w14:paraId="7F269FDD" w14:textId="77777777" w:rsidR="00EA59F5" w:rsidRPr="00A73807" w:rsidRDefault="00EA59F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Несколько примеров:</w:t>
      </w:r>
    </w:p>
    <w:p w14:paraId="07CFE563" w14:textId="31FD76FB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Свинговое раскачивание головой и тазом вперед, назад.</w:t>
      </w:r>
    </w:p>
    <w:p w14:paraId="4D9FC36E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То же оппозиционно: голова начинает движение назад, таз вперед.</w:t>
      </w:r>
    </w:p>
    <w:p w14:paraId="05194335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Параллельное движение головы и таза из стороны в сторону.</w:t>
      </w:r>
    </w:p>
    <w:p w14:paraId="3533FF7A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То же оппозиционно.</w:t>
      </w:r>
    </w:p>
    <w:p w14:paraId="26DCC024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Полукруги тазом и головой справа налево и слева направо.</w:t>
      </w:r>
    </w:p>
    <w:p w14:paraId="7DC3F03A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То же оппозиционно.</w:t>
      </w:r>
    </w:p>
    <w:p w14:paraId="60E3E864" w14:textId="63CA3F4B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Голова двигается вперед, назад, плечи исполняют полукруг спереди назад и сзади вперед.</w:t>
      </w:r>
    </w:p>
    <w:p w14:paraId="22571FF8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То же оппозиционно.</w:t>
      </w:r>
    </w:p>
    <w:p w14:paraId="03722631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Голова исполняет наклон вправо, одновременно подъем вверх левого плеча, то же в другую сторону.</w:t>
      </w:r>
    </w:p>
    <w:p w14:paraId="4D2FE903" w14:textId="60EAFE5B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Голова исполняет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sundari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вперед, назад, плечи двигаются вверх вниз.</w:t>
      </w:r>
    </w:p>
    <w:p w14:paraId="420AEF4E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Голова исполняет крест, в параллель движение таза.</w:t>
      </w:r>
    </w:p>
    <w:p w14:paraId="388B6DA9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Аналогично исполнить квадрат.</w:t>
      </w:r>
    </w:p>
    <w:p w14:paraId="57FABC91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Аналогично   круг.</w:t>
      </w:r>
    </w:p>
    <w:p w14:paraId="4920EE27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Оппозиционный крест: голова   вперед, таз   назад, оба центра   в нейтральное положение, голова   вправо, таз   влево, нейтральное положение, голова   назад, таз   вперед, нейтральное положение, голова   влево, таз   вправо, нейтральное положение.</w:t>
      </w:r>
    </w:p>
    <w:p w14:paraId="0F5D2217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Аналогично   оппозиционный квадрат. </w:t>
      </w:r>
    </w:p>
    <w:p w14:paraId="02F1909F" w14:textId="322CC84B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Голова исполняет повороты вправо, влево, одновременно движение грудной клетки вперед, назад.</w:t>
      </w:r>
    </w:p>
    <w:p w14:paraId="0845C316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Голова исполняет круг, одновременно круг кистями, руки во второй позиции.</w:t>
      </w:r>
    </w:p>
    <w:p w14:paraId="7759D39F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Круг головой и круг предплечьями.</w:t>
      </w:r>
    </w:p>
    <w:p w14:paraId="4C18672C" w14:textId="7B0CB9E9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Наклоны головы вперед, назад, одновременно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</w:rPr>
        <w:t xml:space="preserve">battement tendu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правой ногой.</w:t>
      </w:r>
    </w:p>
    <w:p w14:paraId="5F3AED9B" w14:textId="77777777" w:rsidR="00EA59F5" w:rsidRPr="00A73807" w:rsidRDefault="00EA59F5" w:rsidP="00816C9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Крест головой с одновременным трамплинным сгибанием и выпрямлением коленей.</w:t>
      </w:r>
    </w:p>
    <w:p w14:paraId="72BA3F5A" w14:textId="521CED02" w:rsidR="00EA59F5" w:rsidRPr="00A73807" w:rsidRDefault="00EA59F5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Это примеры координации двух центров. Умышленно взяты движения головой в сочетании с другими центрами. И это далеко не полный перечень возможных движений. Если взять сочетания других центров и добавить разнообразные ритмические рисунки, то арсенал движений окажется воистину безграничным.</w:t>
      </w:r>
    </w:p>
    <w:p w14:paraId="3ABD5705" w14:textId="752E66A7" w:rsidR="002D33CA" w:rsidRPr="00A73807" w:rsidRDefault="002D33CA" w:rsidP="00102A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Приложение №2. </w:t>
      </w:r>
    </w:p>
    <w:p w14:paraId="10250B22" w14:textId="21D97F2F" w:rsidR="002D33CA" w:rsidRPr="00A73807" w:rsidRDefault="002D33CA" w:rsidP="001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>Знакомство с поз</w:t>
      </w:r>
      <w:r w:rsidR="00102ACE" w:rsidRPr="00A73807">
        <w:rPr>
          <w:rFonts w:ascii="Times New Roman" w:eastAsia="Times New Roman" w:hAnsi="Times New Roman" w:cs="Times New Roman"/>
          <w:b/>
          <w:sz w:val="24"/>
          <w:szCs w:val="24"/>
        </w:rPr>
        <w:t>ициями рук в классическом джазе</w:t>
      </w:r>
    </w:p>
    <w:p w14:paraId="7828D191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 позиция Press-position. 2, 3 позиции, аналогичные классическим позициям, 4-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позиция, 5-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позиция, 6.7 Египетские позиции.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Jazz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dance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second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Jazz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hand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: Вовне-плечи рук отводятся в стороны под углом 45 градусов относительно корпуса. Предплечья раскрываются в стороны параллельно полу, пальцы растопырены.</w:t>
      </w:r>
    </w:p>
    <w:p w14:paraId="50FCAD0C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Вовнутрь - плечи рук отведены в стороны, предплечья от локтя поворачиваются вовнутрь к груди. Ладони перед грудью.</w:t>
      </w:r>
    </w:p>
    <w:p w14:paraId="08878B7E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Позиции ног применяются и классического характера, и джазового: в основном параллельные (2-ая)</w:t>
      </w:r>
    </w:p>
    <w:p w14:paraId="52FF03FD" w14:textId="77777777" w:rsidR="002D33CA" w:rsidRPr="00A73807" w:rsidRDefault="002D33CA" w:rsidP="00816C96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Техника изоляции: </w:t>
      </w:r>
    </w:p>
    <w:p w14:paraId="1C48E8FD" w14:textId="33F580F1" w:rsidR="002D33CA" w:rsidRPr="00A73807" w:rsidRDefault="002D33CA" w:rsidP="00047ABC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Cs/>
          <w:sz w:val="24"/>
          <w:szCs w:val="24"/>
        </w:rPr>
        <w:t xml:space="preserve">Упражнения на изоляцию: </w:t>
      </w:r>
      <w:r w:rsidR="00047ABC" w:rsidRPr="00A73807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341EF0DA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lastRenderedPageBreak/>
        <w:t>-голова: наклоны вперед, назад; наклоны вправо, влево; повороты вправо, влево;</w:t>
      </w:r>
    </w:p>
    <w:p w14:paraId="220AA4DA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-плечи: подъем одного, двух плеч вверх; движение плеч вперед, назад; твист плеч;</w:t>
      </w:r>
    </w:p>
    <w:p w14:paraId="0D6307E1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-грудная клетка: движение из сторон в сторону;</w:t>
      </w:r>
    </w:p>
    <w:p w14:paraId="2B31FD8F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-пелвис (бедра): движение из стороны в сторону; hip lift; </w:t>
      </w:r>
    </w:p>
    <w:p w14:paraId="37D920FB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-руки: движения прямыми руками вверх-вниз; круговые движения «локомотор»; движения с согнутыми локтями; </w:t>
      </w:r>
    </w:p>
    <w:p w14:paraId="1FD30258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-ноги: движения стопы (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releve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); позиция ног – I параллельная, I аут, II параллельная, II аут;</w:t>
      </w:r>
    </w:p>
    <w:p w14:paraId="7D0DB68B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 комбинации с приемами изоляции (от 8 до 16 тактов)</w:t>
      </w:r>
    </w:p>
    <w:p w14:paraId="1220E4C4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Cs/>
          <w:sz w:val="24"/>
          <w:szCs w:val="24"/>
        </w:rPr>
        <w:t>Координация трех центров:</w:t>
      </w:r>
    </w:p>
    <w:p w14:paraId="12F4E6D5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-голова – наклоны вперед – назад, одновременно двигаются плечи вверх-вниз, пелвис вправо- влево; </w:t>
      </w:r>
    </w:p>
    <w:p w14:paraId="5848329F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-грудная клетка двигается вперед – назад, руки jerk-position в оппозицию назад – вперед и одновременно battemnt tendu правой ногой в сторону; </w:t>
      </w:r>
    </w:p>
    <w:p w14:paraId="64CAF545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-руки во II позиции, кисти двигаются вверх-вниз, пелвис вперед – назад, голова – наклоны вправо- влево;</w:t>
      </w:r>
    </w:p>
    <w:p w14:paraId="59304D67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-приставные шаги – по 4 вправо и влево, руки двигаются по схеме: А-Б-В-II позиция одновременно на каждый счет наклоны головой вперед и назад;</w:t>
      </w:r>
    </w:p>
    <w:p w14:paraId="2D16537E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-thrust пелвисом вправо-влево, руки по II позиции и правым предплечьем на каждый счет к себе, одновременно левая рука движется по схеме: А-Б-В-II позиция; </w:t>
      </w:r>
    </w:p>
    <w:p w14:paraId="4C8DD1E7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3. Поза коллапса. </w:t>
      </w:r>
    </w:p>
    <w:p w14:paraId="77BA6F8B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4. Plie по I, II параллельным позициям, позже по I, II out позициям. </w:t>
      </w:r>
    </w:p>
    <w:p w14:paraId="46562587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5. Releve по I, II параллельным позициям, позже по I, II out позициям. </w:t>
      </w:r>
    </w:p>
    <w:p w14:paraId="71EA7399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6. Flat back вперед: на прямых ногах, на plie </w:t>
      </w:r>
    </w:p>
    <w:p w14:paraId="4A61A054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7. Battement tendu по I out и параллельной позиции в сторону, вперед и </w:t>
      </w:r>
    </w:p>
    <w:p w14:paraId="1E509826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назад. </w:t>
      </w:r>
    </w:p>
    <w:p w14:paraId="14E9B749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8. Battement tendu jeté по I out и параллельной позиции в сторону, вперед </w:t>
      </w:r>
    </w:p>
    <w:p w14:paraId="652917F3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и назад. </w:t>
      </w:r>
    </w:p>
    <w:p w14:paraId="7488BA76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9. Passé на полной стопе по I параллельной и out позиции. </w:t>
      </w:r>
    </w:p>
    <w:p w14:paraId="3C66445E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10. Deep body bend. </w:t>
      </w:r>
    </w:p>
    <w:p w14:paraId="3A599B99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11. Arch по I, II параллельным и out позициям. </w:t>
      </w:r>
    </w:p>
    <w:p w14:paraId="1AB30112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 Stretch. </w:t>
      </w:r>
    </w:p>
    <w:p w14:paraId="603CC3C3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13. Lay out. </w:t>
      </w:r>
    </w:p>
    <w:p w14:paraId="162F00D6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14. Roll down/ Roll up. </w:t>
      </w:r>
    </w:p>
    <w:p w14:paraId="243FC1EC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Contraction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A73807">
        <w:rPr>
          <w:rFonts w:ascii="Times New Roman" w:eastAsia="Times New Roman" w:hAnsi="Times New Roman" w:cs="Times New Roman"/>
          <w:sz w:val="24"/>
          <w:szCs w:val="24"/>
          <w:lang w:val="en-US"/>
        </w:rPr>
        <w:t>release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FF4CB5" w14:textId="77777777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16. Координация:</w:t>
      </w:r>
    </w:p>
    <w:p w14:paraId="292E8AA8" w14:textId="55B56ABA" w:rsidR="002D33CA" w:rsidRPr="00A73807" w:rsidRDefault="002D33CA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Обучения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 координация изолированных центров. Координируются два, три, четыре центра в одновременном пара</w:t>
      </w:r>
      <w:r w:rsidR="00BC4995" w:rsidRPr="00A73807">
        <w:rPr>
          <w:rFonts w:ascii="Times New Roman" w:eastAsia="Times New Roman" w:hAnsi="Times New Roman" w:cs="Times New Roman"/>
          <w:sz w:val="24"/>
          <w:szCs w:val="24"/>
        </w:rPr>
        <w:t>ллельном движении. Затем эта ко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ординация усложняется движением в оппозицию, введением сложных ритмических рисунков. И, наконец, последний этап   координация нескольких центров во время передвижения. </w:t>
      </w:r>
      <w:r w:rsidRPr="00A7380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2615FE" w14:textId="64B6BAD9" w:rsidR="00EA59F5" w:rsidRPr="00A73807" w:rsidRDefault="00BC4995" w:rsidP="00102A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Приложение №3. </w:t>
      </w:r>
    </w:p>
    <w:p w14:paraId="512B00C8" w14:textId="2530F811" w:rsidR="00BC4995" w:rsidRPr="00A73807" w:rsidRDefault="00BC4995" w:rsidP="001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i/>
          <w:sz w:val="24"/>
          <w:szCs w:val="24"/>
        </w:rPr>
        <w:t>Экзерсис на середине зала.</w:t>
      </w:r>
    </w:p>
    <w:p w14:paraId="76EAF6FD" w14:textId="77777777" w:rsidR="00BC4995" w:rsidRPr="00A73807" w:rsidRDefault="00BC4995" w:rsidP="00816C9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Техника изоляции – координация двух центров (параллель и оппозиция) </w:t>
      </w:r>
    </w:p>
    <w:p w14:paraId="2F123010" w14:textId="77777777" w:rsidR="00BC4995" w:rsidRPr="00A73807" w:rsidRDefault="00BC4995" w:rsidP="00816C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Plie: прием plie – releve по I, II и IV параллельным и I, II out позициям </w:t>
      </w:r>
    </w:p>
    <w:p w14:paraId="67CA9BDE" w14:textId="77777777" w:rsidR="00BC4995" w:rsidRPr="00A73807" w:rsidRDefault="00BC4995" w:rsidP="00816C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Battement tendu: на plie, перевод рук из позиции в позицию во время движения. </w:t>
      </w:r>
    </w:p>
    <w:p w14:paraId="62CA8D7B" w14:textId="77777777" w:rsidR="00BC4995" w:rsidRPr="00A73807" w:rsidRDefault="00BC4995" w:rsidP="00816C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Battement tendu jeté: - положения flex/point стопы, - перевод рук из позиции в позицию во время движения. </w:t>
      </w:r>
    </w:p>
    <w:p w14:paraId="0FA28EDD" w14:textId="77777777" w:rsidR="00BC4995" w:rsidRPr="00A73807" w:rsidRDefault="00BC4995" w:rsidP="00816C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Rond de jambe par terre по I out и параллельной позиции по раскладке – en dehors и en dedans. </w:t>
      </w:r>
    </w:p>
    <w:p w14:paraId="6A4F6C54" w14:textId="7F2D95FB" w:rsidR="00BC4995" w:rsidRPr="00A73807" w:rsidRDefault="00BC4995" w:rsidP="00816C9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73807">
        <w:rPr>
          <w:rFonts w:ascii="Times New Roman" w:hAnsi="Times New Roman" w:cs="Times New Roman"/>
          <w:sz w:val="24"/>
          <w:szCs w:val="24"/>
        </w:rPr>
        <w:t>elevelent на 25, 45 и 90 градусов;</w:t>
      </w:r>
    </w:p>
    <w:p w14:paraId="03FBCDA0" w14:textId="36383C54" w:rsidR="00BC4995" w:rsidRPr="00A73807" w:rsidRDefault="00BC4995" w:rsidP="00816C9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A73807">
        <w:rPr>
          <w:rFonts w:ascii="Times New Roman" w:hAnsi="Times New Roman" w:cs="Times New Roman"/>
          <w:sz w:val="24"/>
          <w:szCs w:val="24"/>
        </w:rPr>
        <w:t>rand battement jete;</w:t>
      </w:r>
    </w:p>
    <w:p w14:paraId="6E0C374F" w14:textId="5AF3CF1A" w:rsidR="00BC4995" w:rsidRPr="00A73807" w:rsidRDefault="00BC4995" w:rsidP="00816C9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A73807">
        <w:rPr>
          <w:rFonts w:ascii="Times New Roman" w:hAnsi="Times New Roman" w:cs="Times New Roman"/>
          <w:sz w:val="24"/>
          <w:szCs w:val="24"/>
        </w:rPr>
        <w:t>ick;</w:t>
      </w:r>
    </w:p>
    <w:p w14:paraId="65B2B6C7" w14:textId="56B7734B" w:rsidR="00BC4995" w:rsidRPr="00A73807" w:rsidRDefault="00BC4995" w:rsidP="00816C96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  Flat back;</w:t>
      </w:r>
    </w:p>
    <w:p w14:paraId="141ACB7C" w14:textId="77777777" w:rsidR="00BC4995" w:rsidRPr="00A73807" w:rsidRDefault="00BC4995" w:rsidP="00816C96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Deep body bend;</w:t>
      </w:r>
    </w:p>
    <w:p w14:paraId="62FD09B2" w14:textId="77777777" w:rsidR="00BC4995" w:rsidRPr="00A73807" w:rsidRDefault="00BC4995" w:rsidP="00816C96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Side stretch;</w:t>
      </w:r>
    </w:p>
    <w:p w14:paraId="2069CD9A" w14:textId="77777777" w:rsidR="00BC4995" w:rsidRPr="00A73807" w:rsidRDefault="00BC4995" w:rsidP="00816C96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Body roll ("волна")</w:t>
      </w:r>
    </w:p>
    <w:p w14:paraId="160161EB" w14:textId="77777777" w:rsidR="00BC4995" w:rsidRPr="00A73807" w:rsidRDefault="00BC4995" w:rsidP="00816C96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Координация с движением рук: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flex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и вытягивание кисти на каждые два шага, круги кистями, круги предплечьем, переводы рук из позиции в позицию.</w:t>
      </w:r>
    </w:p>
    <w:p w14:paraId="4E162719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Руки двигаются вдоль тела в положении "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locomotor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14:paraId="42E6C2CC" w14:textId="1F16B3BB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поворотами головы вправо, влево.</w:t>
      </w:r>
    </w:p>
    <w:p w14:paraId="29CBE859" w14:textId="76B35783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наклонами головы вперед, назад.</w:t>
      </w:r>
    </w:p>
    <w:p w14:paraId="0E9D68D0" w14:textId="0319E546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С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>sundari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, исполняемым вперед, назад.</w:t>
      </w:r>
    </w:p>
    <w:p w14:paraId="47CABC2B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С полукругами и кругами головой свингового характера </w:t>
      </w:r>
    </w:p>
    <w:p w14:paraId="47A197D6" w14:textId="61F78EE2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- С движением плеч вверх, вниз.</w:t>
      </w:r>
    </w:p>
    <w:p w14:paraId="1D4ABAE5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твистом плеч.</w:t>
      </w:r>
    </w:p>
    <w:p w14:paraId="56F0A7F9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кругом плечами.</w:t>
      </w:r>
    </w:p>
    <w:p w14:paraId="6968F1EB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шейком плеч.</w:t>
      </w:r>
    </w:p>
    <w:p w14:paraId="7A15A4E0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- Исполнение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jelly roll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во время шага.</w:t>
      </w:r>
    </w:p>
    <w:p w14:paraId="2B6323C8" w14:textId="77777777" w:rsidR="00BC4995" w:rsidRPr="00A73807" w:rsidRDefault="00BC4995" w:rsidP="00816C96">
      <w:pPr>
        <w:pStyle w:val="a7"/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- С кругом тазом, исполняемым на два шага.</w:t>
      </w:r>
    </w:p>
    <w:p w14:paraId="1560739E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iCs/>
          <w:sz w:val="24"/>
          <w:szCs w:val="24"/>
        </w:rPr>
        <w:t xml:space="preserve">Обучения 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 координация трех центров. </w:t>
      </w:r>
    </w:p>
    <w:p w14:paraId="30404493" w14:textId="46787752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Например:</w:t>
      </w:r>
    </w:p>
    <w:p w14:paraId="2C937C84" w14:textId="44AA03AD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Голова исполняет наклоны вперед, назад, одновременно плечи двигаются вверх вниз, а таз   вправо влево.</w:t>
      </w:r>
    </w:p>
    <w:p w14:paraId="311CA7E0" w14:textId="0F6B50DA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Грудная клетка двигается вперед, назад, руки в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jerk position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в оппозицию на зад вперед и одновременно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battement tendu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правой ногой в сторону.</w:t>
      </w:r>
    </w:p>
    <w:p w14:paraId="336100A3" w14:textId="6C216089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Руки во второй позиции, кисти двигаются вверх, вниз, таз   вперед назад, го лова   наклоны вправо влево.</w:t>
      </w:r>
    </w:p>
    <w:p w14:paraId="2B6232E6" w14:textId="77777777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>Приставные шаги   по четыре вправо и влево, руки двигаются по схеме: А Б В II позиция одновременно, на каждый счет наклоны головы вперед и назад.</w:t>
      </w:r>
    </w:p>
    <w:p w14:paraId="7147788B" w14:textId="53779CF2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Thrust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таза вправо, влево, руки во второй позиции и правым предплечьем на каждый счет круг к себе, одновременно левая рука движется по схеме А Б В II позиция. </w:t>
      </w:r>
    </w:p>
    <w:p w14:paraId="5DE86847" w14:textId="7885C983" w:rsidR="00BC4995" w:rsidRPr="00A73807" w:rsidRDefault="00BC4995" w:rsidP="00816C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3807">
        <w:rPr>
          <w:rFonts w:ascii="Times New Roman" w:hAnsi="Times New Roman" w:cs="Times New Roman"/>
          <w:bCs/>
          <w:iCs/>
          <w:sz w:val="24"/>
          <w:szCs w:val="24"/>
        </w:rPr>
        <w:t xml:space="preserve">Шаги по схеме: два приставных шага вправо, два влево, два вперед, два назад. Одновременно </w:t>
      </w:r>
      <w:r w:rsidRPr="00A738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thrust </w:t>
      </w:r>
      <w:r w:rsidRPr="00A73807">
        <w:rPr>
          <w:rFonts w:ascii="Times New Roman" w:hAnsi="Times New Roman" w:cs="Times New Roman"/>
          <w:bCs/>
          <w:iCs/>
          <w:sz w:val="24"/>
          <w:szCs w:val="24"/>
        </w:rPr>
        <w:t>таза вправо, влево. Одновременно руки исполняют основную схему в обратном порядке: В Б А II позиция.</w:t>
      </w:r>
    </w:p>
    <w:p w14:paraId="57E4A4DE" w14:textId="1FF1CA8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Движения ног:</w:t>
      </w:r>
    </w:p>
    <w:p w14:paraId="7995B721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Battement developpe</w:t>
      </w:r>
    </w:p>
    <w:p w14:paraId="7F9F6F0F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Battement fondu</w:t>
      </w:r>
    </w:p>
    <w:p w14:paraId="22749F3E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Battement releve lent</w:t>
      </w:r>
    </w:p>
    <w:p w14:paraId="6F0DCCAF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Demi и grand rond</w:t>
      </w:r>
    </w:p>
    <w:p w14:paraId="7F725A7E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Demi и grand plie</w:t>
      </w:r>
    </w:p>
    <w:p w14:paraId="61069CF7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Grand battement</w:t>
      </w:r>
    </w:p>
    <w:p w14:paraId="55C0A00C" w14:textId="77777777" w:rsidR="00BC4995" w:rsidRPr="00A73807" w:rsidRDefault="00BC4995" w:rsidP="00816C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Flex стопы и колена</w:t>
      </w:r>
    </w:p>
    <w:p w14:paraId="59C8D0E9" w14:textId="27C0E84E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Движения корпуса:</w:t>
      </w:r>
    </w:p>
    <w:p w14:paraId="080371B6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Flat back</w:t>
      </w:r>
    </w:p>
    <w:p w14:paraId="072DF849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Сurve</w:t>
      </w:r>
    </w:p>
    <w:p w14:paraId="099ABF98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Arch</w:t>
      </w:r>
    </w:p>
    <w:p w14:paraId="10B4F11B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Lay out</w:t>
      </w:r>
    </w:p>
    <w:p w14:paraId="089245D8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Contraction, release</w:t>
      </w:r>
    </w:p>
    <w:p w14:paraId="6E8E2950" w14:textId="77777777" w:rsidR="00BC4995" w:rsidRPr="00A73807" w:rsidRDefault="00BC4995" w:rsidP="00816C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High release</w:t>
      </w:r>
    </w:p>
    <w:p w14:paraId="5ED3C497" w14:textId="2E9CD02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Позы и положения:</w:t>
      </w:r>
    </w:p>
    <w:p w14:paraId="7D29CFA9" w14:textId="77777777" w:rsidR="00BC4995" w:rsidRPr="00A73807" w:rsidRDefault="00BC4995" w:rsidP="00816C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A la seconde</w:t>
      </w:r>
    </w:p>
    <w:p w14:paraId="48107B6F" w14:textId="77777777" w:rsidR="00BC4995" w:rsidRPr="00A73807" w:rsidRDefault="00BC4995" w:rsidP="00816C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Attitude</w:t>
      </w:r>
    </w:p>
    <w:p w14:paraId="3B5C20AD" w14:textId="77777777" w:rsidR="00BC4995" w:rsidRPr="00A73807" w:rsidRDefault="00BC4995" w:rsidP="00816C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Epaulment</w:t>
      </w:r>
    </w:p>
    <w:p w14:paraId="585E4E09" w14:textId="77777777" w:rsidR="00BC4995" w:rsidRPr="00A73807" w:rsidRDefault="00BC4995" w:rsidP="00816C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Arabesque</w:t>
      </w:r>
    </w:p>
    <w:p w14:paraId="34E48A29" w14:textId="77777777" w:rsidR="00BC4995" w:rsidRPr="00A73807" w:rsidRDefault="00BC4995" w:rsidP="00816C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Т позиция</w:t>
      </w:r>
    </w:p>
    <w:p w14:paraId="3E950709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Вспомогательные динамические движения и связующие шаги:</w:t>
      </w:r>
    </w:p>
    <w:p w14:paraId="763BAA53" w14:textId="77777777" w:rsidR="00BC4995" w:rsidRPr="00A73807" w:rsidRDefault="00BC4995" w:rsidP="00816C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Degage</w:t>
      </w:r>
    </w:p>
    <w:p w14:paraId="6A022BFC" w14:textId="77777777" w:rsidR="00BC4995" w:rsidRPr="00A73807" w:rsidRDefault="00BC4995" w:rsidP="00816C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lastRenderedPageBreak/>
        <w:t>Glissade</w:t>
      </w:r>
    </w:p>
    <w:p w14:paraId="705E49DF" w14:textId="77777777" w:rsidR="00BC4995" w:rsidRPr="00A73807" w:rsidRDefault="00BC4995" w:rsidP="00816C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Step boll change</w:t>
      </w:r>
    </w:p>
    <w:p w14:paraId="6C44DC5B" w14:textId="77777777" w:rsidR="00BC4995" w:rsidRPr="00A73807" w:rsidRDefault="00BC4995" w:rsidP="00816C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Pas failli</w:t>
      </w:r>
    </w:p>
    <w:p w14:paraId="28C68213" w14:textId="77777777" w:rsidR="00BC4995" w:rsidRPr="00A73807" w:rsidRDefault="00BC4995" w:rsidP="00816C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Renverse</w:t>
      </w:r>
    </w:p>
    <w:p w14:paraId="6278E5D9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Вращения</w:t>
      </w:r>
    </w:p>
    <w:p w14:paraId="53169298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Партерные туры </w:t>
      </w:r>
    </w:p>
    <w:p w14:paraId="2402A61D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Tour lent</w:t>
      </w:r>
    </w:p>
    <w:p w14:paraId="14AB78A9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Pirouette</w:t>
      </w:r>
    </w:p>
    <w:p w14:paraId="1140A1DF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Compas turn</w:t>
      </w:r>
    </w:p>
    <w:p w14:paraId="778E9D82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Corkscrew turn</w:t>
      </w:r>
    </w:p>
    <w:p w14:paraId="353D7897" w14:textId="77777777" w:rsidR="00BC4995" w:rsidRPr="00A73807" w:rsidRDefault="00BC4995" w:rsidP="00816C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Tour chaines</w:t>
      </w:r>
    </w:p>
    <w:p w14:paraId="72864262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>Adagio</w:t>
      </w:r>
      <w:r w:rsidRPr="00A73807">
        <w:rPr>
          <w:rFonts w:ascii="Times New Roman" w:hAnsi="Times New Roman" w:cs="Times New Roman"/>
          <w:sz w:val="24"/>
          <w:szCs w:val="24"/>
        </w:rPr>
        <w:t>.</w:t>
      </w:r>
    </w:p>
    <w:p w14:paraId="23ADAB9B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 xml:space="preserve">ПРИМЕР 1 </w:t>
      </w:r>
      <w:r w:rsidRPr="00A73807">
        <w:rPr>
          <w:rFonts w:ascii="Times New Roman" w:hAnsi="Times New Roman" w:cs="Times New Roman"/>
          <w:sz w:val="24"/>
          <w:szCs w:val="24"/>
        </w:rPr>
        <w:t>(адажио на отработку устойчивости)</w:t>
      </w:r>
    </w:p>
    <w:p w14:paraId="589D127A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И.П. 1 аут поз. ног, руки скрещены перед грудью</w:t>
      </w:r>
    </w:p>
    <w:p w14:paraId="1CDAC2DD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1 4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Battement releve lent </w:t>
      </w:r>
      <w:r w:rsidRPr="00A73807">
        <w:rPr>
          <w:rFonts w:ascii="Times New Roman" w:hAnsi="Times New Roman" w:cs="Times New Roman"/>
          <w:sz w:val="24"/>
          <w:szCs w:val="24"/>
        </w:rPr>
        <w:t>на 90</w:t>
      </w:r>
      <w:r w:rsidRPr="00A73807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A73807">
        <w:rPr>
          <w:rFonts w:ascii="Times New Roman" w:hAnsi="Times New Roman" w:cs="Times New Roman"/>
          <w:sz w:val="24"/>
          <w:szCs w:val="24"/>
        </w:rPr>
        <w:t>вперед, руки раскрываются во 2 поз.</w:t>
      </w:r>
    </w:p>
    <w:p w14:paraId="0F726B62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C53C30" wp14:editId="06A2B94F">
                <wp:simplePos x="0" y="0"/>
                <wp:positionH relativeFrom="column">
                  <wp:posOffset>2776220</wp:posOffset>
                </wp:positionH>
                <wp:positionV relativeFrom="paragraph">
                  <wp:posOffset>27305</wp:posOffset>
                </wp:positionV>
                <wp:extent cx="1822450" cy="935990"/>
                <wp:effectExtent l="0" t="0" r="0" b="0"/>
                <wp:wrapSquare wrapText="bothSides"/>
                <wp:docPr id="1881380186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935355"/>
                          <a:chOff x="0" y="0"/>
                          <a:chExt cx="1822630" cy="966277"/>
                        </a:xfrm>
                      </wpg:grpSpPr>
                      <pic:pic xmlns:pic="http://schemas.openxmlformats.org/drawingml/2006/picture">
                        <pic:nvPicPr>
                          <pic:cNvPr id="1799100217" name="Picture 54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630" cy="929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2214472" name="Rectangle 5492"/>
                        <wps:cNvSpPr/>
                        <wps:spPr>
                          <a:xfrm>
                            <a:off x="133704" y="843851"/>
                            <a:ext cx="385629" cy="122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0FBFD" w14:textId="77777777" w:rsidR="00D06C01" w:rsidRDefault="00D06C01" w:rsidP="00BC4995">
                              <w:pPr>
                                <w:spacing w:line="256" w:lineRule="auto"/>
                              </w:pPr>
                              <w:r>
                                <w:rPr>
                                  <w:w w:val="116"/>
                                  <w:sz w:val="16"/>
                                </w:rPr>
                                <w:t>рис</w:t>
                              </w:r>
                              <w:r>
                                <w:rPr>
                                  <w:spacing w:val="1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16"/>
                                </w:rPr>
                                <w:t>1.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53C30" id="Группа 8" o:spid="_x0000_s1026" style="position:absolute;left:0;text-align:left;margin-left:218.6pt;margin-top:2.15pt;width:143.5pt;height:73.7pt;z-index:251667456" coordsize="18226,9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84" o:spid="_x0000_s1027" type="#_x0000_t75" style="position:absolute;width:18226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">
                  <v:imagedata r:id="rId14" o:title=""/>
                </v:shape>
                <v:rect id="Rectangle 5492" o:spid="_x0000_s1028" style="position:absolute;left:1337;top:8438;width:3856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" filled="f" stroked="f">
                  <v:textbox inset="0,0,0,0">
                    <w:txbxContent>
                      <w:p w14:paraId="7AB0FBFD" w14:textId="77777777" w:rsidR="00D06C01" w:rsidRDefault="00D06C01" w:rsidP="00BC4995">
                        <w:pPr>
                          <w:spacing w:line="256" w:lineRule="auto"/>
                        </w:pPr>
                        <w:r>
                          <w:rPr>
                            <w:w w:val="116"/>
                            <w:sz w:val="16"/>
                          </w:rPr>
                          <w:t>рис</w:t>
                        </w:r>
                        <w:r>
                          <w:rPr>
                            <w:spacing w:val="1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16"/>
                          </w:rPr>
                          <w:t>1.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A73807">
        <w:rPr>
          <w:rFonts w:ascii="Times New Roman" w:hAnsi="Times New Roman" w:cs="Times New Roman"/>
          <w:sz w:val="24"/>
          <w:szCs w:val="24"/>
        </w:rPr>
        <w:t xml:space="preserve">5 6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flex </w:t>
      </w:r>
      <w:r w:rsidRPr="00A73807">
        <w:rPr>
          <w:rFonts w:ascii="Times New Roman" w:hAnsi="Times New Roman" w:cs="Times New Roman"/>
          <w:sz w:val="24"/>
          <w:szCs w:val="24"/>
        </w:rPr>
        <w:t>П.Н. (колено немного сгибается, стопа сокращается). Руки во 2 сокращенной позиции</w:t>
      </w:r>
    </w:p>
    <w:p w14:paraId="338E52F0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7 8   вытянуть П.Н. вернуть руки во 2 поз. (локти вытянуты)</w:t>
      </w:r>
    </w:p>
    <w:p w14:paraId="76108DD6" w14:textId="77777777" w:rsidR="00BC4995" w:rsidRPr="00A73807" w:rsidRDefault="00BC4995" w:rsidP="00816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>П.Н. (выворотное), руки в 3 поз.</w:t>
      </w:r>
    </w:p>
    <w:p w14:paraId="741E43F9" w14:textId="77777777" w:rsidR="00BC4995" w:rsidRPr="00A73807" w:rsidRDefault="00BC4995" w:rsidP="00816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4   Т позиция в сторону (торс и нога на одной прямой линии)</w:t>
      </w:r>
    </w:p>
    <w:p w14:paraId="4822A3C3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5 8   перейти в Т позицию вперед поворачиваясь в т.7 (см.рис.1)</w:t>
      </w:r>
    </w:p>
    <w:p w14:paraId="73F156DD" w14:textId="77777777" w:rsidR="00BC4995" w:rsidRPr="00A73807" w:rsidRDefault="00BC4995" w:rsidP="00816C9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Passe (параллельно) лицом в т.7</w:t>
      </w:r>
    </w:p>
    <w:p w14:paraId="0C9E5320" w14:textId="77777777" w:rsidR="00BC4995" w:rsidRPr="00A73807" w:rsidRDefault="00BC4995" w:rsidP="00816C9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4   взять П.Н. под коленом двумя руками и вытягивая ногу попытаться коснуться носом колена, Л.Н. на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demi plie                   </w:t>
      </w:r>
    </w:p>
    <w:p w14:paraId="30E7A966" w14:textId="77777777" w:rsidR="00BC4995" w:rsidRPr="00A73807" w:rsidRDefault="00BC4995" w:rsidP="00816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Grand battement через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 par terre </w:t>
      </w:r>
      <w:r w:rsidRPr="00A73807">
        <w:rPr>
          <w:rFonts w:ascii="Times New Roman" w:hAnsi="Times New Roman" w:cs="Times New Roman"/>
          <w:sz w:val="24"/>
          <w:szCs w:val="24"/>
        </w:rPr>
        <w:t xml:space="preserve">назад и вернуться в положение 5 8      </w:t>
      </w:r>
    </w:p>
    <w:p w14:paraId="425A7F6D" w14:textId="77777777" w:rsidR="00BC4995" w:rsidRPr="00A73807" w:rsidRDefault="00BC4995" w:rsidP="00816C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8   поворачивая опорную пятку повернуться en face в положение 2 4</w:t>
      </w:r>
    </w:p>
    <w:p w14:paraId="24D75C7B" w14:textId="77777777" w:rsidR="00BC4995" w:rsidRPr="00A73807" w:rsidRDefault="00BC4995" w:rsidP="00816C9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 xml:space="preserve">(выворотное). Руки в 3 поз.                                                                             </w:t>
      </w:r>
    </w:p>
    <w:p w14:paraId="75039307" w14:textId="77777777" w:rsidR="00BC4995" w:rsidRPr="00A73807" w:rsidRDefault="00BC4995" w:rsidP="00816C9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4   </w:t>
      </w:r>
      <w:r w:rsidRPr="00A738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Battement developpe </w:t>
      </w:r>
      <w:r w:rsidRPr="00A73807">
        <w:rPr>
          <w:rFonts w:ascii="Times New Roman" w:hAnsi="Times New Roman" w:cs="Times New Roman"/>
          <w:sz w:val="24"/>
          <w:szCs w:val="24"/>
        </w:rPr>
        <w:t>вперед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3807">
        <w:rPr>
          <w:rFonts w:ascii="Times New Roman" w:hAnsi="Times New Roman" w:cs="Times New Roman"/>
          <w:sz w:val="24"/>
          <w:szCs w:val="24"/>
        </w:rPr>
        <w:t>Л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73807">
        <w:rPr>
          <w:rFonts w:ascii="Times New Roman" w:hAnsi="Times New Roman" w:cs="Times New Roman"/>
          <w:sz w:val="24"/>
          <w:szCs w:val="24"/>
        </w:rPr>
        <w:t>Н</w:t>
      </w:r>
      <w:r w:rsidRPr="00A73807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A73807">
        <w:rPr>
          <w:rFonts w:ascii="Times New Roman" w:hAnsi="Times New Roman" w:cs="Times New Roman"/>
          <w:sz w:val="24"/>
          <w:szCs w:val="24"/>
        </w:rPr>
        <w:t>demi plie, руки раскрываются во 2 поз.</w:t>
      </w:r>
    </w:p>
    <w:p w14:paraId="330B5309" w14:textId="417B0901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5 7   Grand rond en deor на 90</w:t>
      </w:r>
      <w:r w:rsidRPr="00A7380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73807">
        <w:rPr>
          <w:rFonts w:ascii="Times New Roman" w:hAnsi="Times New Roman" w:cs="Times New Roman"/>
          <w:sz w:val="24"/>
          <w:szCs w:val="24"/>
        </w:rPr>
        <w:t>, Л.Н. сохраняет положение 8   И.П. Повторить с Л.Н.</w:t>
      </w:r>
    </w:p>
    <w:p w14:paraId="547D4773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b/>
          <w:sz w:val="24"/>
          <w:szCs w:val="24"/>
        </w:rPr>
        <w:t>ПРИМЕР 2</w:t>
      </w:r>
    </w:p>
    <w:p w14:paraId="652AF60B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BABC433" wp14:editId="7792A158">
                <wp:simplePos x="0" y="0"/>
                <wp:positionH relativeFrom="column">
                  <wp:posOffset>2780030</wp:posOffset>
                </wp:positionH>
                <wp:positionV relativeFrom="paragraph">
                  <wp:posOffset>24765</wp:posOffset>
                </wp:positionV>
                <wp:extent cx="1612265" cy="1039495"/>
                <wp:effectExtent l="0" t="0" r="0" b="8255"/>
                <wp:wrapSquare wrapText="bothSides"/>
                <wp:docPr id="1886049693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265" cy="1038860"/>
                          <a:chOff x="0" y="0"/>
                          <a:chExt cx="1612326" cy="1039326"/>
                        </a:xfrm>
                      </wpg:grpSpPr>
                      <pic:pic xmlns:pic="http://schemas.openxmlformats.org/drawingml/2006/picture">
                        <pic:nvPicPr>
                          <pic:cNvPr id="824619984" name="Picture 548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326" cy="10393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836778" name="Rectangle 5494"/>
                        <wps:cNvSpPr/>
                        <wps:spPr>
                          <a:xfrm>
                            <a:off x="178760" y="886921"/>
                            <a:ext cx="385629" cy="122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02493" w14:textId="77777777" w:rsidR="00D06C01" w:rsidRDefault="00D06C01" w:rsidP="00BC4995">
                              <w:pPr>
                                <w:spacing w:line="256" w:lineRule="auto"/>
                              </w:pPr>
                              <w:r>
                                <w:rPr>
                                  <w:w w:val="116"/>
                                  <w:sz w:val="16"/>
                                </w:rPr>
                                <w:t>рис</w:t>
                              </w:r>
                              <w:r>
                                <w:rPr>
                                  <w:spacing w:val="1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16"/>
                                </w:rPr>
                                <w:t>1.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BC433" id="Группа 7" o:spid="_x0000_s1029" style="position:absolute;left:0;text-align:left;margin-left:218.9pt;margin-top:1.95pt;width:126.95pt;height:81.85pt;z-index:251668480" coordsize="16123,10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">
                <v:shape id="Picture 5487" o:spid="_x0000_s1030" type="#_x0000_t75" style="position:absolute;width:16123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">
                  <v:imagedata r:id="rId16" o:title=""/>
                </v:shape>
                <v:rect id="Rectangle 5494" o:spid="_x0000_s1031" style="position:absolute;left:1787;top:8869;width:3856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" filled="f" stroked="f">
                  <v:textbox inset="0,0,0,0">
                    <w:txbxContent>
                      <w:p w14:paraId="72C02493" w14:textId="77777777" w:rsidR="00D06C01" w:rsidRDefault="00D06C01" w:rsidP="00BC4995">
                        <w:pPr>
                          <w:spacing w:line="256" w:lineRule="auto"/>
                        </w:pPr>
                        <w:r>
                          <w:rPr>
                            <w:w w:val="116"/>
                            <w:sz w:val="16"/>
                          </w:rPr>
                          <w:t>рис</w:t>
                        </w:r>
                        <w:r>
                          <w:rPr>
                            <w:spacing w:val="1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16"/>
                          </w:rPr>
                          <w:t>1.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A73807">
        <w:rPr>
          <w:rFonts w:ascii="Times New Roman" w:hAnsi="Times New Roman" w:cs="Times New Roman"/>
          <w:sz w:val="24"/>
          <w:szCs w:val="24"/>
        </w:rPr>
        <w:t>И.П. 1 аут поз. ног, руки во II поз.</w:t>
      </w:r>
    </w:p>
    <w:p w14:paraId="3C2DFA15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1 2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>П.Н. (выворотное). (рис.2)</w:t>
      </w:r>
    </w:p>
    <w:p w14:paraId="4ADFDBA8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3 4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Flat back </w:t>
      </w:r>
      <w:r w:rsidRPr="00A73807">
        <w:rPr>
          <w:rFonts w:ascii="Times New Roman" w:hAnsi="Times New Roman" w:cs="Times New Roman"/>
          <w:sz w:val="24"/>
          <w:szCs w:val="24"/>
        </w:rPr>
        <w:t xml:space="preserve">вперед </w:t>
      </w:r>
    </w:p>
    <w:p w14:paraId="08FAA8AE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5 6   Сохраняя положение торса, П.Н.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batte ment developpe </w:t>
      </w:r>
      <w:r w:rsidRPr="00A73807">
        <w:rPr>
          <w:rFonts w:ascii="Times New Roman" w:hAnsi="Times New Roman" w:cs="Times New Roman"/>
          <w:sz w:val="24"/>
          <w:szCs w:val="24"/>
        </w:rPr>
        <w:t>в сторону (рис 1).</w:t>
      </w:r>
    </w:p>
    <w:p w14:paraId="1325DD3A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7 8   П.Н.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par terre </w:t>
      </w:r>
      <w:r w:rsidRPr="00A73807">
        <w:rPr>
          <w:rFonts w:ascii="Times New Roman" w:hAnsi="Times New Roman" w:cs="Times New Roman"/>
          <w:sz w:val="24"/>
          <w:szCs w:val="24"/>
        </w:rPr>
        <w:t>назад, поднять ногу на</w:t>
      </w:r>
    </w:p>
    <w:p w14:paraId="2EA4AE86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45</w:t>
      </w:r>
      <w:r w:rsidRPr="00A7380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3807">
        <w:rPr>
          <w:rFonts w:ascii="Times New Roman" w:hAnsi="Times New Roman" w:cs="Times New Roman"/>
          <w:sz w:val="24"/>
          <w:szCs w:val="24"/>
        </w:rPr>
        <w:t>.</w:t>
      </w:r>
    </w:p>
    <w:p w14:paraId="7EC803D9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1 2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Demi plie </w:t>
      </w:r>
      <w:r w:rsidRPr="00A73807">
        <w:rPr>
          <w:rFonts w:ascii="Times New Roman" w:hAnsi="Times New Roman" w:cs="Times New Roman"/>
          <w:sz w:val="24"/>
          <w:szCs w:val="24"/>
        </w:rPr>
        <w:t xml:space="preserve">на Л.Н., торс наклоняется вперед, руки опираются о пол, П.Н. </w:t>
      </w:r>
    </w:p>
    <w:p w14:paraId="5A488C60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F44B334" wp14:editId="199BA849">
                <wp:simplePos x="0" y="0"/>
                <wp:positionH relativeFrom="column">
                  <wp:posOffset>2969260</wp:posOffset>
                </wp:positionH>
                <wp:positionV relativeFrom="paragraph">
                  <wp:posOffset>-70485</wp:posOffset>
                </wp:positionV>
                <wp:extent cx="1518920" cy="1639570"/>
                <wp:effectExtent l="0" t="0" r="0" b="17780"/>
                <wp:wrapSquare wrapText="bothSides"/>
                <wp:docPr id="1879234023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639570"/>
                          <a:chOff x="0" y="0"/>
                          <a:chExt cx="1518773" cy="1668412"/>
                        </a:xfrm>
                      </wpg:grpSpPr>
                      <pic:pic xmlns:pic="http://schemas.openxmlformats.org/drawingml/2006/picture">
                        <pic:nvPicPr>
                          <pic:cNvPr id="1463840409" name="Picture 549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1031" y="0"/>
                            <a:ext cx="1447742" cy="16397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9343036" name="Rectangle 5496"/>
                        <wps:cNvSpPr/>
                        <wps:spPr>
                          <a:xfrm>
                            <a:off x="0" y="1545986"/>
                            <a:ext cx="385493" cy="122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80B6B" w14:textId="77777777" w:rsidR="00D06C01" w:rsidRDefault="00D06C01" w:rsidP="00BC4995">
                              <w:pPr>
                                <w:spacing w:line="256" w:lineRule="auto"/>
                              </w:pPr>
                              <w:r>
                                <w:rPr>
                                  <w:w w:val="116"/>
                                  <w:sz w:val="16"/>
                                </w:rPr>
                                <w:t>рис</w:t>
                              </w:r>
                              <w:r>
                                <w:rPr>
                                  <w:spacing w:val="1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  <w:sz w:val="16"/>
                                </w:rPr>
                                <w:t>2.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4B334" id="Группа 6" o:spid="_x0000_s1032" style="position:absolute;left:0;text-align:left;margin-left:233.8pt;margin-top:-5.55pt;width:119.6pt;height:129.1pt;z-index:251669504" coordsize="15187,16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">
                <v:shape id="Picture 5490" o:spid="_x0000_s1033" type="#_x0000_t75" style="position:absolute;left:710;width:14477;height:1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">
                  <v:imagedata r:id="rId18" o:title=""/>
                </v:shape>
                <v:rect id="Rectangle 5496" o:spid="_x0000_s1034" style="position:absolute;top:15459;width:3854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" filled="f" stroked="f">
                  <v:textbox inset="0,0,0,0">
                    <w:txbxContent>
                      <w:p w14:paraId="50480B6B" w14:textId="77777777" w:rsidR="00D06C01" w:rsidRDefault="00D06C01" w:rsidP="00BC4995">
                        <w:pPr>
                          <w:spacing w:line="256" w:lineRule="auto"/>
                        </w:pPr>
                        <w:r>
                          <w:rPr>
                            <w:w w:val="116"/>
                            <w:sz w:val="16"/>
                          </w:rPr>
                          <w:t>рис</w:t>
                        </w:r>
                        <w:r>
                          <w:rPr>
                            <w:spacing w:val="1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16"/>
                            <w:sz w:val="16"/>
                          </w:rPr>
                          <w:t>2.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A73807">
        <w:rPr>
          <w:rFonts w:ascii="Times New Roman" w:hAnsi="Times New Roman" w:cs="Times New Roman"/>
          <w:sz w:val="24"/>
          <w:szCs w:val="24"/>
        </w:rPr>
        <w:t>поднимается вверх насколько возможно.</w:t>
      </w:r>
    </w:p>
    <w:p w14:paraId="2C3E121F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3 4   Зафиксировать положение, вытянуть Л.Н. (рис. 2).</w:t>
      </w:r>
    </w:p>
    <w:p w14:paraId="644A0188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5 6   П.Н. </w:t>
      </w:r>
      <w:r w:rsidRPr="00A73807">
        <w:rPr>
          <w:rFonts w:ascii="Times New Roman" w:hAnsi="Times New Roman" w:cs="Times New Roman"/>
          <w:i/>
          <w:sz w:val="24"/>
          <w:szCs w:val="24"/>
        </w:rPr>
        <w:t>passe</w:t>
      </w:r>
      <w:r w:rsidRPr="00A73807">
        <w:rPr>
          <w:rFonts w:ascii="Times New Roman" w:hAnsi="Times New Roman" w:cs="Times New Roman"/>
          <w:sz w:val="24"/>
          <w:szCs w:val="24"/>
        </w:rPr>
        <w:t>, торс выпрямляется за счет толчка руками от пола.</w:t>
      </w:r>
    </w:p>
    <w:p w14:paraId="0629A92F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7 8   </w:t>
      </w:r>
      <w:r w:rsidRPr="00A73807">
        <w:rPr>
          <w:rFonts w:ascii="Times New Roman" w:hAnsi="Times New Roman" w:cs="Times New Roman"/>
          <w:i/>
          <w:sz w:val="24"/>
          <w:szCs w:val="24"/>
        </w:rPr>
        <w:t xml:space="preserve">Passe </w:t>
      </w:r>
      <w:r w:rsidRPr="00A73807">
        <w:rPr>
          <w:rFonts w:ascii="Times New Roman" w:hAnsi="Times New Roman" w:cs="Times New Roman"/>
          <w:sz w:val="24"/>
          <w:szCs w:val="24"/>
        </w:rPr>
        <w:t>(выворотное), руки в 3 поз.</w:t>
      </w:r>
    </w:p>
    <w:p w14:paraId="074C1D56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1 4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 Battement</w:t>
      </w:r>
      <w:r w:rsidRPr="00A73807">
        <w:rPr>
          <w:rFonts w:ascii="Times New Roman" w:hAnsi="Times New Roman" w:cs="Times New Roman"/>
          <w:i/>
          <w:sz w:val="24"/>
          <w:szCs w:val="24"/>
        </w:rPr>
        <w:tab/>
      </w:r>
      <w:r w:rsidRPr="00A73807">
        <w:rPr>
          <w:rFonts w:ascii="Times New Roman" w:hAnsi="Times New Roman" w:cs="Times New Roman"/>
          <w:sz w:val="24"/>
          <w:szCs w:val="24"/>
        </w:rPr>
        <w:t xml:space="preserve">П.Н.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вперед </w:t>
      </w:r>
      <w:r w:rsidRPr="00A73807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A73807">
        <w:rPr>
          <w:rFonts w:ascii="Times New Roman" w:hAnsi="Times New Roman" w:cs="Times New Roman"/>
          <w:sz w:val="24"/>
          <w:szCs w:val="24"/>
        </w:rPr>
        <w:tab/>
        <w:t>90</w:t>
      </w:r>
      <w:r w:rsidRPr="00A7380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3807">
        <w:rPr>
          <w:rFonts w:ascii="Times New Roman" w:hAnsi="Times New Roman" w:cs="Times New Roman"/>
          <w:sz w:val="24"/>
          <w:szCs w:val="24"/>
        </w:rPr>
        <w:t>, одновременно спираль торса, Л. плечо вперед, П. плечо назад, руки раскрываются во II поз. и поворачиваются вместе с торсом.</w:t>
      </w:r>
    </w:p>
    <w:p w14:paraId="0E0E14A2" w14:textId="77777777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 xml:space="preserve">5 6   Вернуть торс в положение </w:t>
      </w:r>
      <w:r w:rsidRPr="00A73807">
        <w:rPr>
          <w:rFonts w:ascii="Times New Roman" w:hAnsi="Times New Roman" w:cs="Times New Roman"/>
          <w:i/>
          <w:sz w:val="24"/>
          <w:szCs w:val="24"/>
        </w:rPr>
        <w:t>en face</w:t>
      </w:r>
      <w:r w:rsidRPr="00A73807">
        <w:rPr>
          <w:rFonts w:ascii="Times New Roman" w:hAnsi="Times New Roman" w:cs="Times New Roman"/>
          <w:sz w:val="24"/>
          <w:szCs w:val="24"/>
        </w:rPr>
        <w:t>, нога остается на высоте 90</w:t>
      </w:r>
      <w:r w:rsidRPr="00A7380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3807">
        <w:rPr>
          <w:rFonts w:ascii="Times New Roman" w:hAnsi="Times New Roman" w:cs="Times New Roman"/>
          <w:sz w:val="24"/>
          <w:szCs w:val="24"/>
        </w:rPr>
        <w:t>.</w:t>
      </w:r>
    </w:p>
    <w:p w14:paraId="4DE91486" w14:textId="53B08631" w:rsidR="00BC4995" w:rsidRPr="00A73807" w:rsidRDefault="00BC4995" w:rsidP="00816C96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7 8   И.П. Повторить с Л.Н.</w:t>
      </w:r>
    </w:p>
    <w:p w14:paraId="5FC3EEE7" w14:textId="62FE53D8" w:rsidR="00BC4995" w:rsidRPr="00A73807" w:rsidRDefault="00FB29C3" w:rsidP="00102A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Приложение №4. </w:t>
      </w:r>
    </w:p>
    <w:p w14:paraId="51E376FC" w14:textId="7471F005" w:rsidR="00FB29C3" w:rsidRPr="00A73807" w:rsidRDefault="00375BC5" w:rsidP="001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i/>
          <w:sz w:val="24"/>
          <w:szCs w:val="24"/>
        </w:rPr>
        <w:t>Техники модерн-джаз танца.</w:t>
      </w:r>
    </w:p>
    <w:p w14:paraId="7B1160CA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i/>
          <w:iCs/>
          <w:sz w:val="24"/>
          <w:szCs w:val="24"/>
        </w:rPr>
        <w:t>Техника М. Грэхем.</w:t>
      </w:r>
    </w:p>
    <w:p w14:paraId="5B23B86D" w14:textId="002AE1E2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hAnsi="Times New Roman" w:cs="Times New Roman"/>
          <w:sz w:val="24"/>
          <w:szCs w:val="24"/>
        </w:rPr>
        <w:t xml:space="preserve"> отличительные черты и основные принципы техники Марты Грэхем: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 з</w:t>
      </w:r>
      <w:r w:rsidRPr="00A73807">
        <w:rPr>
          <w:rFonts w:ascii="Times New Roman" w:hAnsi="Times New Roman" w:cs="Times New Roman"/>
          <w:sz w:val="24"/>
          <w:szCs w:val="24"/>
        </w:rPr>
        <w:t>накомство с новым подходом к физике д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вижения, подчиненного дыханию и </w:t>
      </w:r>
      <w:r w:rsidRPr="00A73807">
        <w:rPr>
          <w:rFonts w:ascii="Times New Roman" w:hAnsi="Times New Roman" w:cs="Times New Roman"/>
          <w:sz w:val="24"/>
          <w:szCs w:val="24"/>
        </w:rPr>
        <w:t>анатомическим изменениям при дыхательно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м процессе. Отработка элементов </w:t>
      </w:r>
      <w:r w:rsidRPr="00A73807">
        <w:rPr>
          <w:rFonts w:ascii="Times New Roman" w:hAnsi="Times New Roman" w:cs="Times New Roman"/>
          <w:sz w:val="24"/>
          <w:szCs w:val="24"/>
        </w:rPr>
        <w:t>техники движений – усилие и расслабление.</w:t>
      </w:r>
    </w:p>
    <w:p w14:paraId="5083640D" w14:textId="337BB195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hAnsi="Times New Roman" w:cs="Times New Roman"/>
          <w:sz w:val="24"/>
          <w:szCs w:val="24"/>
        </w:rPr>
        <w:t xml:space="preserve"> Чтение отрывков из книги Ж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аки Грин Хаас «Анатомия танца», </w:t>
      </w:r>
      <w:r w:rsidRPr="00A73807">
        <w:rPr>
          <w:rFonts w:ascii="Times New Roman" w:hAnsi="Times New Roman" w:cs="Times New Roman"/>
          <w:sz w:val="24"/>
          <w:szCs w:val="24"/>
        </w:rPr>
        <w:t>просмотр фильма – балета Марты Грэ</w:t>
      </w:r>
      <w:r w:rsidR="00375BC5" w:rsidRPr="00A73807">
        <w:rPr>
          <w:rFonts w:ascii="Times New Roman" w:hAnsi="Times New Roman" w:cs="Times New Roman"/>
          <w:sz w:val="24"/>
          <w:szCs w:val="24"/>
        </w:rPr>
        <w:t xml:space="preserve">хем «Весна в Аппалачских горах» </w:t>
      </w:r>
      <w:r w:rsidRPr="00A73807">
        <w:rPr>
          <w:rFonts w:ascii="Times New Roman" w:hAnsi="Times New Roman" w:cs="Times New Roman"/>
          <w:sz w:val="24"/>
          <w:szCs w:val="24"/>
        </w:rPr>
        <w:t>(комп. А. Копленд, 1944).</w:t>
      </w:r>
    </w:p>
    <w:p w14:paraId="5BA23924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07">
        <w:rPr>
          <w:rFonts w:ascii="Times New Roman" w:hAnsi="Times New Roman" w:cs="Times New Roman"/>
          <w:sz w:val="24"/>
          <w:szCs w:val="24"/>
        </w:rPr>
        <w:t>Освоение основных движений техники М. Грэхем: изоляция, координация, упражнения для развития позвоночника, работа в уровнях, прыжки, вращения, кросс, танцевальные комбинации.</w:t>
      </w:r>
    </w:p>
    <w:p w14:paraId="7976F291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3807">
        <w:rPr>
          <w:rFonts w:ascii="Times New Roman" w:hAnsi="Times New Roman" w:cs="Times New Roman"/>
          <w:i/>
          <w:iCs/>
          <w:sz w:val="24"/>
          <w:szCs w:val="24"/>
        </w:rPr>
        <w:t>Техника П. Бауш и М. Каннингема.</w:t>
      </w:r>
    </w:p>
    <w:p w14:paraId="6344925E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танцтеатра Пины Бауш (смешение границ между танцем и театром, сочетающее в себе образность, фантазию и чувства). П. Бауш: «Меньше всего я интересуюсь тем, как люди двигаются, меня интересует, что ими «движет» (документальный фильм Вима Вендерса «Пина: Танец страси»). Соединение классического балета и современного танца, использование музыки разных эпох и жанров. Составные части танца Мерса Каннингема, с использованием новых технологий (компьютер) и техники «остановленного движения». Просмотр видеоматериала (Пина Бауш</w:t>
      </w:r>
      <w:r w:rsidRPr="00A7380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– «Танец дождя, «Мазурка фого», «Полнолуние»; Мерс Каннингем – «Тропический лес, «Шаги». </w:t>
      </w:r>
    </w:p>
    <w:p w14:paraId="58B01D5A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разучивание и отработка основных движений техники М.Каннингема и П. Бауш; разминка у станка, разминка на середине, танцевальные шаги, прыжковые комбинации, комбинации вращения. </w:t>
      </w:r>
    </w:p>
    <w:p w14:paraId="7762F38A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i/>
          <w:iCs/>
          <w:sz w:val="24"/>
          <w:szCs w:val="24"/>
        </w:rPr>
        <w:t>Танцевальные комбинации и этюды в техниках американского направления танца модерн.</w:t>
      </w:r>
    </w:p>
    <w:p w14:paraId="2A25D9EA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Теория: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основные законы драматургии. Знакомство с понятиями: экспозиция,</w:t>
      </w:r>
    </w:p>
    <w:p w14:paraId="0925A553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</w:rPr>
        <w:t>завязка, основное действие, кульминация, развязка. Композиционное построение танца, понятия «рисунок танца» и «хореографический текст».</w:t>
      </w:r>
    </w:p>
    <w:p w14:paraId="0444274A" w14:textId="77777777" w:rsidR="00FB29C3" w:rsidRPr="00A73807" w:rsidRDefault="00FB29C3" w:rsidP="00816C96">
      <w:pPr>
        <w:tabs>
          <w:tab w:val="left" w:pos="67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Практика:</w:t>
      </w:r>
      <w:r w:rsidRPr="00A73807">
        <w:rPr>
          <w:rFonts w:ascii="Times New Roman" w:eastAsia="Times New Roman" w:hAnsi="Times New Roman" w:cs="Times New Roman"/>
          <w:sz w:val="24"/>
          <w:szCs w:val="24"/>
        </w:rPr>
        <w:t xml:space="preserve"> проучивание движений в техниках М.Грэхем, П. Бауш и М.Каннингема; соединение их в комбинации. Создание танцевальных этюдов.</w:t>
      </w:r>
    </w:p>
    <w:p w14:paraId="75D4AD83" w14:textId="77777777" w:rsidR="00FB29C3" w:rsidRPr="00A73807" w:rsidRDefault="00FB29C3" w:rsidP="00816C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46C217" w14:textId="4ECB0313" w:rsidR="00A73807" w:rsidRDefault="00A73807" w:rsidP="00A7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№5.</w:t>
      </w:r>
    </w:p>
    <w:p w14:paraId="78ABDC84" w14:textId="5CE4DEDE" w:rsidR="00AF56A7" w:rsidRPr="00A73807" w:rsidRDefault="006F75BE" w:rsidP="00A7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</w:t>
      </w:r>
      <w:r w:rsidR="00AF56A7" w:rsidRPr="00A73807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график </w:t>
      </w:r>
      <w:r w:rsidR="00A73807" w:rsidRPr="00A7380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A73807" w:rsidRPr="00A73807">
        <w:rPr>
          <w:rFonts w:ascii="Times New Roman" w:eastAsia="Times New Roman" w:hAnsi="Times New Roman" w:cs="Times New Roman"/>
          <w:b/>
          <w:sz w:val="24"/>
          <w:szCs w:val="24"/>
        </w:rPr>
        <w:t>а обучения</w:t>
      </w:r>
    </w:p>
    <w:p w14:paraId="18467170" w14:textId="77777777" w:rsidR="00AF56A7" w:rsidRPr="00BA6E68" w:rsidRDefault="00AF56A7" w:rsidP="006F7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3828"/>
        <w:gridCol w:w="850"/>
        <w:gridCol w:w="1276"/>
        <w:gridCol w:w="1559"/>
      </w:tblGrid>
      <w:tr w:rsidR="00AF56A7" w:rsidRPr="00AF56A7" w14:paraId="6C8DF797" w14:textId="77777777" w:rsidTr="00BA6E68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7A81D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14:paraId="33D32E9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B79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22058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3BBDD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EE2C0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5D1CFE3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1316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14:paraId="11E07FA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F56A7" w:rsidRPr="00AF56A7" w14:paraId="55E4AF7B" w14:textId="77777777" w:rsidTr="00BA6E68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587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36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ECC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200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6E7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7EC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713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6A7" w:rsidRPr="00AF56A7" w14:paraId="49420387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06B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F33" w14:textId="32AED51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26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879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Инструктаж по технике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6A9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644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979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3346455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334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1F8" w14:textId="7831EF6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CE7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B1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становления джазового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9B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6CF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09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5662D3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EB8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0518" w14:textId="2EBB368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3C2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80C" w14:textId="0A1609CD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213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FF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B49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D339E5D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CC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4E0C" w14:textId="5F271AA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F99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6B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BDB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98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77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319CB3F" w14:textId="77777777" w:rsidTr="00BA6E68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3DB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467C" w14:textId="7A35608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D4F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FD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B9B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AE8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E2F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CF17EAC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54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49A" w14:textId="6CC6587D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AE4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C6E" w14:textId="1473718D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BE6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6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D7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3884A4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480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413" w14:textId="103DAE1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F3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814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5C6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DA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37F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D7B862C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04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323" w14:textId="294BA95B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956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22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CD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693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426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54F5A65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92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760F" w14:textId="56ACC01B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E0F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A1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48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83A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442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9F585F7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A0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164" w14:textId="3C52A08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3A3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A5B" w14:textId="67DD855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68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767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790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AA425A3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3C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7B55" w14:textId="48E62BC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576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D71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A06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B1F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D3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4C309CA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BEA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B762" w14:textId="412A09A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CC3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55B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3C9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A1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6F3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225AE4F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37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CD59" w14:textId="04C0DA0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AB1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B4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D9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E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FF3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9CE8A42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D18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3205" w14:textId="757A202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9FD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D38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7C0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8CF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807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B4DA711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DB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275" w14:textId="692F720B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D1C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D0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72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89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F3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3A482AA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D0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D635" w14:textId="5C370B1A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517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4F5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095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ED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F0C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7001B33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B07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9C1E" w14:textId="46B1CEF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62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35E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AA3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EF2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340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1FFE71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51A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B972" w14:textId="2E5ECB5A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45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E7A" w14:textId="4630B2C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82B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BF3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8B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5FBAF72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528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BA3" w14:textId="05AC16D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C73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99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становления джазового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E3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2B2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48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A1A4000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F1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819D" w14:textId="35F3D83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4B9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48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F37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9D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878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24F6FEC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F53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E04" w14:textId="66BBA294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D3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619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E8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B1E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5A4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1C444D7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CA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322" w14:textId="475902B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1A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82C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1B1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967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63D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6BFE0C7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DC5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2012" w14:textId="3CCA4FD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0EE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A9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731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A1A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5AC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4B21811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F0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E20" w14:textId="3864F23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D40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2E2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C83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C05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CC0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39AC87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1BF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B49F" w14:textId="13AE3541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E6F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B500" w14:textId="56542B0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A03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F27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2C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9D8EB25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ABB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4D26" w14:textId="1D3DB45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C5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6DF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999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F4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A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BFECF1E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B3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F79" w14:textId="633C2A2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C4A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87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B9D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BF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E09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1342ED6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945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C48F" w14:textId="1629C4A8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99A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B27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EAD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77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50D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0012172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C5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313" w14:textId="5B6A142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E3A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739" w14:textId="75D58CC6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028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A5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196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D809393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AC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CDE0" w14:textId="0F93318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C31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5CD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36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F0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FE8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261DE54" w14:textId="77777777" w:rsidTr="00BA6E68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39C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7D27" w14:textId="1CE08F7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6A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DA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DD1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ED7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987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B32CB64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BD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402" w14:textId="6DEDA11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F01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B93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C5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B2A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8F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19F2B13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9CB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B73C" w14:textId="504B25F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31A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41C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5F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79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306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AF4DDFC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463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B9C" w14:textId="6DFD1AF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4DE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51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E2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AA0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FF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2F91F6F" w14:textId="77777777" w:rsidTr="00BA6E6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C29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374" w14:textId="2200A7E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FD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529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184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C52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020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CAA0E1E" w14:textId="77777777" w:rsidTr="00BA6E6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FF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B5BC" w14:textId="0E366D64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B5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EB5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8E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C0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D96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5DF765E" w14:textId="77777777" w:rsidTr="00BA6E68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715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5CF" w14:textId="590F3D5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2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046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33E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BB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99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D953DCD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FBC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2F7" w14:textId="38B10C4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71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9E7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D2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303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EA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3BE1D02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47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D6BC" w14:textId="7B31835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4A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898" w14:textId="0EF54F3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99B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67D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D4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09721CC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9C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BBFC" w14:textId="3588A89A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CF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829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2C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D33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5B5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682BE59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7F5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7D47" w14:textId="56B8E97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7F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CCF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D6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B6F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262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40CFB16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32C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D79" w14:textId="0EE286E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F45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6103" w14:textId="6AFE124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A8F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BA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AD5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2742A04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46F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8FB" w14:textId="235E16A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36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361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0A3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E0B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5BD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4D771BA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5F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1A6" w14:textId="6B96AF4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D8D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DF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A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FC5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50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68E3075" w14:textId="77777777" w:rsidTr="00BA6E68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DAA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8E7" w14:textId="0ECEDE4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88C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60A" w14:textId="446BAD68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6D6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3D4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C6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D1EB72F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926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2DB" w14:textId="31323F8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EE6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908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F7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BA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8E3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D531BD1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2C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C517" w14:textId="6FBB1F6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DA3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781" w14:textId="763F988D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Тренаж. Упражнения для пластичности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157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BC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001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7A5D5BD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257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93B" w14:textId="78B1006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CA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EE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BD3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CA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01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41CC8D0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8F8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D5AF" w14:textId="3969094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518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47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750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532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F54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A61C429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E7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13D3" w14:textId="0D95692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6D8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BE4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E65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EF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89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288EFBF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188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53B" w14:textId="37F06CF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68C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724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EB0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3C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068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5C8DC74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1F9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EBD4" w14:textId="1D90169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C89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C82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01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C4D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926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E494020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0FD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037F" w14:textId="3BC086A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0F2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3A4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AA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8E6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7E3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CECC40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AA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A944" w14:textId="63FAE45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DA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1C6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8B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2C4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3F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74C9FC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18F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55BC" w14:textId="2B180EB1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C1E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BA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4AB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628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8F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B3160C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67C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9B2" w14:textId="54F871A5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5F4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454C" w14:textId="258A17A6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</w:t>
            </w:r>
            <w:r w:rsidR="00BA6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аж. Упражнения для пластичности </w:t>
            </w: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32A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F36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6B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18FB5DD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416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6F6" w14:textId="5A2C9C8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489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2E1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A19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16C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D9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786D023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A15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9B4B" w14:textId="7C7D11B2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7A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88F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1D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FE6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B3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67C5A6E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DE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F4C" w14:textId="651CDE2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794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E3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8D4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DC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A72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176101E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05B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8C3" w14:textId="1F82C3F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0E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C50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799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D24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72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6B94AB6D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4A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1266" w14:textId="76A415F1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A62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EA8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238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1D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E17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3BDE21F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6CB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3C30" w14:textId="0FEAC87F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CE8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3F9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997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202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C6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5642090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AB0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76F1" w14:textId="3D1A730C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E81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CEB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34E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432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3C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27A1B68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088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98A" w14:textId="3ABC7511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EB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B2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74D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192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CE7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06DCD02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FFD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8D9" w14:textId="6AE3E19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231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835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37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4FA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E1A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6239F27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C3E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70A0" w14:textId="43535F70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FB2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3C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10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EBDD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8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7455906B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924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CFB" w14:textId="70811B0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606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67D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F4C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72C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B82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FEDEF45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4F3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90B9" w14:textId="23F70FD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1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E01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по диагонали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FB4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B7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599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4D3D025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00FB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9200" w14:textId="5826C653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45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3719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Экзерсис на середине зала. Экзерсис у станка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19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11A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B4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28FD108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B75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8356" w14:textId="6293529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38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C50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пластичности мышц и связок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C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5E10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8651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506E73F6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B11F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F77D" w14:textId="48D44F09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286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DBA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CFAE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825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DA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беседа.</w:t>
            </w:r>
          </w:p>
        </w:tc>
      </w:tr>
      <w:tr w:rsidR="00AF56A7" w:rsidRPr="00AF56A7" w14:paraId="01BE254F" w14:textId="77777777" w:rsidTr="00BA6E6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8B7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5209" w14:textId="13E8E07E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FC23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8E86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9348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060C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2D7" w14:textId="77777777" w:rsidR="00AF56A7" w:rsidRPr="00AF56A7" w:rsidRDefault="00AF56A7" w:rsidP="00AF56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</w:p>
        </w:tc>
      </w:tr>
    </w:tbl>
    <w:p w14:paraId="5F816447" w14:textId="624367BA" w:rsidR="00AF56A7" w:rsidRPr="00A73807" w:rsidRDefault="00A73807" w:rsidP="00A73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807">
        <w:rPr>
          <w:rFonts w:ascii="Times New Roman" w:eastAsia="Times New Roman" w:hAnsi="Times New Roman" w:cs="Times New Roman"/>
          <w:b/>
          <w:sz w:val="24"/>
          <w:szCs w:val="24"/>
        </w:rPr>
        <w:t>Итого: 144 часа</w:t>
      </w:r>
    </w:p>
    <w:sectPr w:rsidR="00AF56A7" w:rsidRPr="00A73807" w:rsidSect="00816C96">
      <w:footerReference w:type="default" r:id="rId1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4D393" w14:textId="77777777" w:rsidR="004C694B" w:rsidRDefault="004C694B" w:rsidP="00FD15F6">
      <w:pPr>
        <w:spacing w:after="0" w:line="240" w:lineRule="auto"/>
      </w:pPr>
      <w:r>
        <w:separator/>
      </w:r>
    </w:p>
  </w:endnote>
  <w:endnote w:type="continuationSeparator" w:id="0">
    <w:p w14:paraId="252E24BB" w14:textId="77777777" w:rsidR="004C694B" w:rsidRDefault="004C694B" w:rsidP="00FD1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4171304"/>
      <w:docPartObj>
        <w:docPartGallery w:val="Page Numbers (Bottom of Page)"/>
        <w:docPartUnique/>
      </w:docPartObj>
    </w:sdtPr>
    <w:sdtEndPr/>
    <w:sdtContent>
      <w:p w14:paraId="3FB2AEDF" w14:textId="245BE6F6" w:rsidR="00D06C01" w:rsidRDefault="00D06C0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270">
          <w:rPr>
            <w:noProof/>
          </w:rPr>
          <w:t>21</w:t>
        </w:r>
        <w:r>
          <w:fldChar w:fldCharType="end"/>
        </w:r>
      </w:p>
    </w:sdtContent>
  </w:sdt>
  <w:p w14:paraId="2E2C769E" w14:textId="77777777" w:rsidR="00D06C01" w:rsidRDefault="00D06C0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54615" w14:textId="77777777" w:rsidR="004C694B" w:rsidRDefault="004C694B" w:rsidP="00FD15F6">
      <w:pPr>
        <w:spacing w:after="0" w:line="240" w:lineRule="auto"/>
      </w:pPr>
      <w:r>
        <w:separator/>
      </w:r>
    </w:p>
  </w:footnote>
  <w:footnote w:type="continuationSeparator" w:id="0">
    <w:p w14:paraId="387657BA" w14:textId="77777777" w:rsidR="004C694B" w:rsidRDefault="004C694B" w:rsidP="00FD1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86D5BB9"/>
    <w:multiLevelType w:val="hybridMultilevel"/>
    <w:tmpl w:val="06E60FEA"/>
    <w:lvl w:ilvl="0" w:tplc="E138B19C">
      <w:start w:val="5"/>
      <w:numFmt w:val="decimal"/>
      <w:lvlText w:val="%1"/>
      <w:lvlJc w:val="left"/>
      <w:pPr>
        <w:ind w:left="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0A4639E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F007E58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FC84EC4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2B4B258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C50A4AE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69C8CAE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F862FE6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E7C17C2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8D91408"/>
    <w:multiLevelType w:val="hybridMultilevel"/>
    <w:tmpl w:val="3D685078"/>
    <w:lvl w:ilvl="0" w:tplc="A1F4ABA2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B7CE3A8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1FE5EB6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BD0F770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6BC9E10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66232BE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DD48E28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F66D03A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3A8C05A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11B623E0"/>
    <w:multiLevelType w:val="hybridMultilevel"/>
    <w:tmpl w:val="186C50E0"/>
    <w:lvl w:ilvl="0" w:tplc="3466B9F2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28624C0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E2A8DEE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A840942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9BC866C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CC42364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D0CD1F2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A2C6714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D14A214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13B774D3"/>
    <w:multiLevelType w:val="hybridMultilevel"/>
    <w:tmpl w:val="4F3E6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33022"/>
    <w:multiLevelType w:val="hybridMultilevel"/>
    <w:tmpl w:val="65887454"/>
    <w:lvl w:ilvl="0" w:tplc="19DA1902">
      <w:start w:val="1"/>
      <w:numFmt w:val="decimal"/>
      <w:lvlText w:val="%1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6BC7F84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E5EC58E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5441B58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58E0FB02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0164AB54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79CC2BE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FDC2CA8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30485D0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1673016D"/>
    <w:multiLevelType w:val="hybridMultilevel"/>
    <w:tmpl w:val="C518A1B8"/>
    <w:lvl w:ilvl="0" w:tplc="96EAFA16">
      <w:start w:val="1"/>
      <w:numFmt w:val="decimal"/>
      <w:lvlText w:val="%1"/>
      <w:lvlJc w:val="left"/>
      <w:pPr>
        <w:ind w:left="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086091C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4F23FAE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1C8D390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012CB06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FB20684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43C52F4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A487678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890248C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198F43C6"/>
    <w:multiLevelType w:val="hybridMultilevel"/>
    <w:tmpl w:val="B9CA067A"/>
    <w:lvl w:ilvl="0" w:tplc="82D0C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15730B"/>
    <w:multiLevelType w:val="hybridMultilevel"/>
    <w:tmpl w:val="97EC9E3C"/>
    <w:lvl w:ilvl="0" w:tplc="F18639D4">
      <w:start w:val="1"/>
      <w:numFmt w:val="decimal"/>
      <w:lvlText w:val="%1."/>
      <w:lvlJc w:val="left"/>
      <w:pPr>
        <w:ind w:left="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7E886AC">
      <w:start w:val="1"/>
      <w:numFmt w:val="lowerLetter"/>
      <w:lvlText w:val="%2"/>
      <w:lvlJc w:val="left"/>
      <w:pPr>
        <w:ind w:left="1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CAE33F2">
      <w:start w:val="1"/>
      <w:numFmt w:val="lowerRoman"/>
      <w:lvlText w:val="%3"/>
      <w:lvlJc w:val="left"/>
      <w:pPr>
        <w:ind w:left="2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8A6BB8C">
      <w:start w:val="1"/>
      <w:numFmt w:val="decimal"/>
      <w:lvlText w:val="%4"/>
      <w:lvlJc w:val="left"/>
      <w:pPr>
        <w:ind w:left="2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800E5C0">
      <w:start w:val="1"/>
      <w:numFmt w:val="lowerLetter"/>
      <w:lvlText w:val="%5"/>
      <w:lvlJc w:val="left"/>
      <w:pPr>
        <w:ind w:left="3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8CFE5898">
      <w:start w:val="1"/>
      <w:numFmt w:val="lowerRoman"/>
      <w:lvlText w:val="%6"/>
      <w:lvlJc w:val="left"/>
      <w:pPr>
        <w:ind w:left="4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8AC18AC">
      <w:start w:val="1"/>
      <w:numFmt w:val="decimal"/>
      <w:lvlText w:val="%7"/>
      <w:lvlJc w:val="left"/>
      <w:pPr>
        <w:ind w:left="4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69CD91A">
      <w:start w:val="1"/>
      <w:numFmt w:val="lowerLetter"/>
      <w:lvlText w:val="%8"/>
      <w:lvlJc w:val="left"/>
      <w:pPr>
        <w:ind w:left="5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ABE2ED2">
      <w:start w:val="1"/>
      <w:numFmt w:val="lowerRoman"/>
      <w:lvlText w:val="%9"/>
      <w:lvlJc w:val="left"/>
      <w:pPr>
        <w:ind w:left="6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10B518A"/>
    <w:multiLevelType w:val="hybridMultilevel"/>
    <w:tmpl w:val="A002F7F0"/>
    <w:lvl w:ilvl="0" w:tplc="515456EA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0EECBC8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C5A883A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98E4DFC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32228C08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3B4C768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B6CBF10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3A5C4B78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BA68DA56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22A13807"/>
    <w:multiLevelType w:val="hybridMultilevel"/>
    <w:tmpl w:val="11344576"/>
    <w:lvl w:ilvl="0" w:tplc="10D4F0FC">
      <w:start w:val="1"/>
      <w:numFmt w:val="decimal"/>
      <w:lvlText w:val="%1"/>
      <w:lvlJc w:val="left"/>
      <w:pPr>
        <w:ind w:left="382" w:firstLine="0"/>
      </w:pPr>
      <w:rPr>
        <w:rFonts w:ascii="Times New Roman" w:eastAsiaTheme="minorHAnsi" w:hAnsi="Times New Roman" w:cstheme="minorBid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1BE9C2A">
      <w:start w:val="1"/>
      <w:numFmt w:val="lowerLetter"/>
      <w:lvlText w:val="%2"/>
      <w:lvlJc w:val="left"/>
      <w:pPr>
        <w:ind w:left="2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6E02C296">
      <w:start w:val="1"/>
      <w:numFmt w:val="lowerRoman"/>
      <w:lvlText w:val="%3"/>
      <w:lvlJc w:val="left"/>
      <w:pPr>
        <w:ind w:left="3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E6443B0">
      <w:start w:val="1"/>
      <w:numFmt w:val="decimal"/>
      <w:lvlText w:val="%4"/>
      <w:lvlJc w:val="left"/>
      <w:pPr>
        <w:ind w:left="3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B46DC52">
      <w:start w:val="1"/>
      <w:numFmt w:val="lowerLetter"/>
      <w:lvlText w:val="%5"/>
      <w:lvlJc w:val="left"/>
      <w:pPr>
        <w:ind w:left="46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138C960">
      <w:start w:val="1"/>
      <w:numFmt w:val="lowerRoman"/>
      <w:lvlText w:val="%6"/>
      <w:lvlJc w:val="left"/>
      <w:pPr>
        <w:ind w:left="5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870CE0E">
      <w:start w:val="1"/>
      <w:numFmt w:val="decimal"/>
      <w:lvlText w:val="%7"/>
      <w:lvlJc w:val="left"/>
      <w:pPr>
        <w:ind w:left="6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3D286B4">
      <w:start w:val="1"/>
      <w:numFmt w:val="lowerLetter"/>
      <w:lvlText w:val="%8"/>
      <w:lvlJc w:val="left"/>
      <w:pPr>
        <w:ind w:left="6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37A893E">
      <w:start w:val="1"/>
      <w:numFmt w:val="lowerRoman"/>
      <w:lvlText w:val="%9"/>
      <w:lvlJc w:val="left"/>
      <w:pPr>
        <w:ind w:left="7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252710CF"/>
    <w:multiLevelType w:val="hybridMultilevel"/>
    <w:tmpl w:val="A7422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0E6A7E"/>
    <w:multiLevelType w:val="hybridMultilevel"/>
    <w:tmpl w:val="436C0B7E"/>
    <w:lvl w:ilvl="0" w:tplc="3AC64BEC">
      <w:start w:val="1"/>
      <w:numFmt w:val="decimal"/>
      <w:lvlText w:val="%1"/>
      <w:lvlJc w:val="left"/>
      <w:pPr>
        <w:ind w:left="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ABCF4DA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C087DBC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A3C5F4E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B6E4C832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4EC5F04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4EA6E14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7604F18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5C67654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2DCE05B4"/>
    <w:multiLevelType w:val="hybridMultilevel"/>
    <w:tmpl w:val="F248373C"/>
    <w:lvl w:ilvl="0" w:tplc="805A8344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9F4D18E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0B24D2C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DF2DE74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63AA134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2A2465C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F2AA06C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DB8609A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2C645E0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2E4C6696"/>
    <w:multiLevelType w:val="hybridMultilevel"/>
    <w:tmpl w:val="21A4EA68"/>
    <w:lvl w:ilvl="0" w:tplc="10EA2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23C56C3"/>
    <w:multiLevelType w:val="hybridMultilevel"/>
    <w:tmpl w:val="80E2D8CE"/>
    <w:lvl w:ilvl="0" w:tplc="00A879C0">
      <w:start w:val="1"/>
      <w:numFmt w:val="decimal"/>
      <w:lvlText w:val="%1."/>
      <w:lvlJc w:val="left"/>
      <w:pPr>
        <w:ind w:left="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A00EF7E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A628398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54C7E1C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62AE32E8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292CFB6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5A6AF2C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8F8CB1A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612C7350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82B1055"/>
    <w:multiLevelType w:val="hybridMultilevel"/>
    <w:tmpl w:val="8A3A7A56"/>
    <w:lvl w:ilvl="0" w:tplc="B0DA3B52">
      <w:start w:val="9"/>
      <w:numFmt w:val="decimal"/>
      <w:lvlText w:val="%1."/>
      <w:lvlJc w:val="left"/>
      <w:pPr>
        <w:ind w:left="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E430C2">
      <w:start w:val="1"/>
      <w:numFmt w:val="lowerLetter"/>
      <w:lvlText w:val="%2"/>
      <w:lvlJc w:val="left"/>
      <w:pPr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6AF0C6">
      <w:start w:val="1"/>
      <w:numFmt w:val="lowerRoman"/>
      <w:lvlText w:val="%3"/>
      <w:lvlJc w:val="left"/>
      <w:pPr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47C5BD0">
      <w:start w:val="1"/>
      <w:numFmt w:val="decimal"/>
      <w:lvlText w:val="%4"/>
      <w:lvlJc w:val="left"/>
      <w:pPr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ACE2B8">
      <w:start w:val="1"/>
      <w:numFmt w:val="lowerLetter"/>
      <w:lvlText w:val="%5"/>
      <w:lvlJc w:val="left"/>
      <w:pPr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682110A">
      <w:start w:val="1"/>
      <w:numFmt w:val="lowerRoman"/>
      <w:lvlText w:val="%6"/>
      <w:lvlJc w:val="left"/>
      <w:pPr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7EF5C8">
      <w:start w:val="1"/>
      <w:numFmt w:val="decimal"/>
      <w:lvlText w:val="%7"/>
      <w:lvlJc w:val="left"/>
      <w:pPr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86B76C">
      <w:start w:val="1"/>
      <w:numFmt w:val="lowerLetter"/>
      <w:lvlText w:val="%8"/>
      <w:lvlJc w:val="left"/>
      <w:pPr>
        <w:ind w:left="5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120DD92">
      <w:start w:val="1"/>
      <w:numFmt w:val="lowerRoman"/>
      <w:lvlText w:val="%9"/>
      <w:lvlJc w:val="left"/>
      <w:pPr>
        <w:ind w:left="6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39DF6C3D"/>
    <w:multiLevelType w:val="hybridMultilevel"/>
    <w:tmpl w:val="548E2D0C"/>
    <w:lvl w:ilvl="0" w:tplc="9E360720">
      <w:start w:val="1"/>
      <w:numFmt w:val="decimal"/>
      <w:lvlText w:val="%1"/>
      <w:lvlJc w:val="left"/>
      <w:pPr>
        <w:ind w:left="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3008CE6">
      <w:start w:val="1"/>
      <w:numFmt w:val="lowerLetter"/>
      <w:lvlText w:val="%2"/>
      <w:lvlJc w:val="left"/>
      <w:pPr>
        <w:ind w:left="2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CAA1A6C">
      <w:start w:val="1"/>
      <w:numFmt w:val="lowerRoman"/>
      <w:lvlText w:val="%3"/>
      <w:lvlJc w:val="left"/>
      <w:pPr>
        <w:ind w:left="31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2D80F30">
      <w:start w:val="1"/>
      <w:numFmt w:val="decimal"/>
      <w:lvlText w:val="%4"/>
      <w:lvlJc w:val="left"/>
      <w:pPr>
        <w:ind w:left="39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EE1A0670">
      <w:start w:val="1"/>
      <w:numFmt w:val="lowerLetter"/>
      <w:lvlText w:val="%5"/>
      <w:lvlJc w:val="left"/>
      <w:pPr>
        <w:ind w:left="46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D4EDB12">
      <w:start w:val="1"/>
      <w:numFmt w:val="lowerRoman"/>
      <w:lvlText w:val="%6"/>
      <w:lvlJc w:val="left"/>
      <w:pPr>
        <w:ind w:left="5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005C29F4">
      <w:start w:val="1"/>
      <w:numFmt w:val="decimal"/>
      <w:lvlText w:val="%7"/>
      <w:lvlJc w:val="left"/>
      <w:pPr>
        <w:ind w:left="60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AF0DF70">
      <w:start w:val="1"/>
      <w:numFmt w:val="lowerLetter"/>
      <w:lvlText w:val="%8"/>
      <w:lvlJc w:val="left"/>
      <w:pPr>
        <w:ind w:left="6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22A1BA6">
      <w:start w:val="1"/>
      <w:numFmt w:val="lowerRoman"/>
      <w:lvlText w:val="%9"/>
      <w:lvlJc w:val="left"/>
      <w:pPr>
        <w:ind w:left="7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3BF8495C"/>
    <w:multiLevelType w:val="hybridMultilevel"/>
    <w:tmpl w:val="28E8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D44F1"/>
    <w:multiLevelType w:val="hybridMultilevel"/>
    <w:tmpl w:val="0DC834BE"/>
    <w:lvl w:ilvl="0" w:tplc="C77C5784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76E15A6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174FBB6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D0A692E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609EED18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592E2EE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834B3AA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16E9D92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5C8B652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4BFB2C95"/>
    <w:multiLevelType w:val="hybridMultilevel"/>
    <w:tmpl w:val="2188E182"/>
    <w:lvl w:ilvl="0" w:tplc="B96861DA">
      <w:start w:val="7"/>
      <w:numFmt w:val="decimal"/>
      <w:lvlText w:val="%1"/>
      <w:lvlJc w:val="left"/>
      <w:pPr>
        <w:ind w:left="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A5A9C36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3AB46040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7843B8A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4240FAA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F22AEC6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7E6EB242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320425B6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4A141E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4D767E88"/>
    <w:multiLevelType w:val="hybridMultilevel"/>
    <w:tmpl w:val="F6BC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C63084"/>
    <w:multiLevelType w:val="hybridMultilevel"/>
    <w:tmpl w:val="CC74F4D8"/>
    <w:lvl w:ilvl="0" w:tplc="CB36844C">
      <w:start w:val="1"/>
      <w:numFmt w:val="decimal"/>
      <w:lvlText w:val="%1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35857FA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883CC6B4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10E552A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72E2AAA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9109EA6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4261E20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A646B32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82C8EA6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1294F42"/>
    <w:multiLevelType w:val="hybridMultilevel"/>
    <w:tmpl w:val="B76ACAD2"/>
    <w:lvl w:ilvl="0" w:tplc="70584D56">
      <w:start w:val="1"/>
      <w:numFmt w:val="decimal"/>
      <w:lvlText w:val="%1."/>
      <w:lvlJc w:val="left"/>
      <w:pPr>
        <w:ind w:left="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ACE23A">
      <w:start w:val="1"/>
      <w:numFmt w:val="lowerLetter"/>
      <w:lvlText w:val="%2"/>
      <w:lvlJc w:val="left"/>
      <w:pPr>
        <w:ind w:left="1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0E09C8">
      <w:start w:val="1"/>
      <w:numFmt w:val="lowerRoman"/>
      <w:lvlText w:val="%3"/>
      <w:lvlJc w:val="left"/>
      <w:pPr>
        <w:ind w:left="2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DE6148">
      <w:start w:val="1"/>
      <w:numFmt w:val="decimal"/>
      <w:lvlText w:val="%4"/>
      <w:lvlJc w:val="left"/>
      <w:pPr>
        <w:ind w:left="2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8CFA0A">
      <w:start w:val="1"/>
      <w:numFmt w:val="lowerLetter"/>
      <w:lvlText w:val="%5"/>
      <w:lvlJc w:val="left"/>
      <w:pPr>
        <w:ind w:left="3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3083F4">
      <w:start w:val="1"/>
      <w:numFmt w:val="lowerRoman"/>
      <w:lvlText w:val="%6"/>
      <w:lvlJc w:val="left"/>
      <w:pPr>
        <w:ind w:left="4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3B4DFAC">
      <w:start w:val="1"/>
      <w:numFmt w:val="decimal"/>
      <w:lvlText w:val="%7"/>
      <w:lvlJc w:val="left"/>
      <w:pPr>
        <w:ind w:left="5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461AEA">
      <w:start w:val="1"/>
      <w:numFmt w:val="lowerLetter"/>
      <w:lvlText w:val="%8"/>
      <w:lvlJc w:val="left"/>
      <w:pPr>
        <w:ind w:left="5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3760F8C">
      <w:start w:val="1"/>
      <w:numFmt w:val="lowerRoman"/>
      <w:lvlText w:val="%9"/>
      <w:lvlJc w:val="left"/>
      <w:pPr>
        <w:ind w:left="6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15149F5"/>
    <w:multiLevelType w:val="hybridMultilevel"/>
    <w:tmpl w:val="1B7A5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A0DFE"/>
    <w:multiLevelType w:val="hybridMultilevel"/>
    <w:tmpl w:val="1C8220A4"/>
    <w:lvl w:ilvl="0" w:tplc="879609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8DB84650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EF7624A2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0620006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12629AE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64067EA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0CA2160E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596B74A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85E36E4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56B24E1"/>
    <w:multiLevelType w:val="hybridMultilevel"/>
    <w:tmpl w:val="0D389B70"/>
    <w:lvl w:ilvl="0" w:tplc="B066CCF4">
      <w:start w:val="5"/>
      <w:numFmt w:val="decimal"/>
      <w:lvlText w:val="%1"/>
      <w:lvlJc w:val="left"/>
      <w:pPr>
        <w:ind w:left="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EB05DA8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78E5D16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0DACE9E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3F983752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AE72EC78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32200BE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DB36457E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C70681A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57505F21"/>
    <w:multiLevelType w:val="hybridMultilevel"/>
    <w:tmpl w:val="82127A56"/>
    <w:lvl w:ilvl="0" w:tplc="D35AA4A4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76E45DA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79C4AD2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A7585B42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69E04124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F601432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5982FA0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69C66C8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0C2E17A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589E7115"/>
    <w:multiLevelType w:val="hybridMultilevel"/>
    <w:tmpl w:val="BC5A4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25AB"/>
    <w:multiLevelType w:val="hybridMultilevel"/>
    <w:tmpl w:val="98E64626"/>
    <w:lvl w:ilvl="0" w:tplc="8924A874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C703D56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6F601114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0606A5E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CE82B42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06E02B4A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0DD0334C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A2A8A36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49C839C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36F6885"/>
    <w:multiLevelType w:val="hybridMultilevel"/>
    <w:tmpl w:val="4F3E6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284AF2"/>
    <w:multiLevelType w:val="hybridMultilevel"/>
    <w:tmpl w:val="65E69C10"/>
    <w:lvl w:ilvl="0" w:tplc="AC9A14A6">
      <w:start w:val="1"/>
      <w:numFmt w:val="decimal"/>
      <w:lvlText w:val="%1."/>
      <w:lvlJc w:val="left"/>
      <w:pPr>
        <w:ind w:left="420" w:firstLine="0"/>
      </w:pPr>
      <w:rPr>
        <w:rFonts w:ascii="Times New Roman" w:eastAsiaTheme="minorHAnsi" w:hAnsi="Times New Roman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E8F99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9384BF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4A80D5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40F89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DA32C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9A88A0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7021780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DE994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67794A98"/>
    <w:multiLevelType w:val="hybridMultilevel"/>
    <w:tmpl w:val="E278DBB4"/>
    <w:lvl w:ilvl="0" w:tplc="2376EE0E">
      <w:start w:val="1"/>
      <w:numFmt w:val="decimal"/>
      <w:lvlText w:val="%1."/>
      <w:lvlJc w:val="left"/>
      <w:pPr>
        <w:ind w:left="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7EBB86">
      <w:start w:val="1"/>
      <w:numFmt w:val="lowerLetter"/>
      <w:lvlText w:val="%2"/>
      <w:lvlJc w:val="left"/>
      <w:pPr>
        <w:ind w:left="14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5AD69A">
      <w:start w:val="1"/>
      <w:numFmt w:val="lowerRoman"/>
      <w:lvlText w:val="%3"/>
      <w:lvlJc w:val="left"/>
      <w:pPr>
        <w:ind w:left="2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B62AAEC">
      <w:start w:val="1"/>
      <w:numFmt w:val="decimal"/>
      <w:lvlText w:val="%4"/>
      <w:lvlJc w:val="left"/>
      <w:pPr>
        <w:ind w:left="2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F6C3C6">
      <w:start w:val="1"/>
      <w:numFmt w:val="lowerLetter"/>
      <w:lvlText w:val="%5"/>
      <w:lvlJc w:val="left"/>
      <w:pPr>
        <w:ind w:left="36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E66DF0">
      <w:start w:val="1"/>
      <w:numFmt w:val="lowerRoman"/>
      <w:lvlText w:val="%6"/>
      <w:lvlJc w:val="left"/>
      <w:pPr>
        <w:ind w:left="43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72452E">
      <w:start w:val="1"/>
      <w:numFmt w:val="decimal"/>
      <w:lvlText w:val="%7"/>
      <w:lvlJc w:val="left"/>
      <w:pPr>
        <w:ind w:left="5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2C98F2">
      <w:start w:val="1"/>
      <w:numFmt w:val="lowerLetter"/>
      <w:lvlText w:val="%8"/>
      <w:lvlJc w:val="left"/>
      <w:pPr>
        <w:ind w:left="5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1E440A">
      <w:start w:val="1"/>
      <w:numFmt w:val="lowerRoman"/>
      <w:lvlText w:val="%9"/>
      <w:lvlJc w:val="left"/>
      <w:pPr>
        <w:ind w:left="6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722C565B"/>
    <w:multiLevelType w:val="hybridMultilevel"/>
    <w:tmpl w:val="6846D87E"/>
    <w:lvl w:ilvl="0" w:tplc="E2044B1E">
      <w:start w:val="5"/>
      <w:numFmt w:val="decimal"/>
      <w:lvlText w:val="%1"/>
      <w:lvlJc w:val="left"/>
      <w:pPr>
        <w:ind w:left="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E7A7214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4904B94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92C257A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3F889E1C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134087A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7E54F586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5FA21C6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1E3EB9B6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7CCB4004"/>
    <w:multiLevelType w:val="hybridMultilevel"/>
    <w:tmpl w:val="459E1D6A"/>
    <w:lvl w:ilvl="0" w:tplc="DAAEC19E">
      <w:start w:val="2"/>
      <w:numFmt w:val="decimal"/>
      <w:lvlText w:val="%1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AC8197C">
      <w:start w:val="1"/>
      <w:numFmt w:val="lowerLetter"/>
      <w:lvlText w:val="%2"/>
      <w:lvlJc w:val="left"/>
      <w:pPr>
        <w:ind w:left="1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87074B4">
      <w:start w:val="1"/>
      <w:numFmt w:val="lowerRoman"/>
      <w:lvlText w:val="%3"/>
      <w:lvlJc w:val="left"/>
      <w:pPr>
        <w:ind w:left="20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3E0BB46">
      <w:start w:val="1"/>
      <w:numFmt w:val="decimal"/>
      <w:lvlText w:val="%4"/>
      <w:lvlJc w:val="left"/>
      <w:pPr>
        <w:ind w:left="27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0B8B69C">
      <w:start w:val="1"/>
      <w:numFmt w:val="lowerLetter"/>
      <w:lvlText w:val="%5"/>
      <w:lvlJc w:val="left"/>
      <w:pPr>
        <w:ind w:left="34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5407EB6">
      <w:start w:val="1"/>
      <w:numFmt w:val="lowerRoman"/>
      <w:lvlText w:val="%6"/>
      <w:lvlJc w:val="left"/>
      <w:pPr>
        <w:ind w:left="4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FD04450">
      <w:start w:val="1"/>
      <w:numFmt w:val="decimal"/>
      <w:lvlText w:val="%7"/>
      <w:lvlJc w:val="left"/>
      <w:pPr>
        <w:ind w:left="4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536EA6C">
      <w:start w:val="1"/>
      <w:numFmt w:val="lowerLetter"/>
      <w:lvlText w:val="%8"/>
      <w:lvlJc w:val="left"/>
      <w:pPr>
        <w:ind w:left="5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F7E344C">
      <w:start w:val="1"/>
      <w:numFmt w:val="lowerRoman"/>
      <w:lvlText w:val="%9"/>
      <w:lvlJc w:val="left"/>
      <w:pPr>
        <w:ind w:left="6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8"/>
  </w:num>
  <w:num w:numId="2">
    <w:abstractNumId w:val="15"/>
  </w:num>
  <w:num w:numId="3">
    <w:abstractNumId w:val="39"/>
  </w:num>
  <w:num w:numId="4">
    <w:abstractNumId w:val="19"/>
  </w:num>
  <w:num w:numId="5">
    <w:abstractNumId w:val="22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32"/>
  </w:num>
  <w:num w:numId="33">
    <w:abstractNumId w:val="26"/>
  </w:num>
  <w:num w:numId="34">
    <w:abstractNumId w:val="29"/>
  </w:num>
  <w:num w:numId="35">
    <w:abstractNumId w:val="2"/>
  </w:num>
  <w:num w:numId="36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46"/>
    <w:rsid w:val="00012EF3"/>
    <w:rsid w:val="00047ABC"/>
    <w:rsid w:val="0005220F"/>
    <w:rsid w:val="00066185"/>
    <w:rsid w:val="00073092"/>
    <w:rsid w:val="00093084"/>
    <w:rsid w:val="00097278"/>
    <w:rsid w:val="00102ACE"/>
    <w:rsid w:val="001037CA"/>
    <w:rsid w:val="00137AD3"/>
    <w:rsid w:val="001562A9"/>
    <w:rsid w:val="00180FE3"/>
    <w:rsid w:val="001908AA"/>
    <w:rsid w:val="001A4011"/>
    <w:rsid w:val="001C552B"/>
    <w:rsid w:val="001D4824"/>
    <w:rsid w:val="001F290F"/>
    <w:rsid w:val="0020093D"/>
    <w:rsid w:val="00213502"/>
    <w:rsid w:val="002146E0"/>
    <w:rsid w:val="00226C65"/>
    <w:rsid w:val="00271476"/>
    <w:rsid w:val="002734AD"/>
    <w:rsid w:val="00277D6D"/>
    <w:rsid w:val="002B0560"/>
    <w:rsid w:val="002B7B5F"/>
    <w:rsid w:val="002D33CA"/>
    <w:rsid w:val="002D7DBB"/>
    <w:rsid w:val="0031070C"/>
    <w:rsid w:val="00327DE1"/>
    <w:rsid w:val="00333CD5"/>
    <w:rsid w:val="00366DF8"/>
    <w:rsid w:val="00375BC5"/>
    <w:rsid w:val="00376A98"/>
    <w:rsid w:val="00383182"/>
    <w:rsid w:val="00390082"/>
    <w:rsid w:val="003956FC"/>
    <w:rsid w:val="0041703F"/>
    <w:rsid w:val="00454B73"/>
    <w:rsid w:val="0045690F"/>
    <w:rsid w:val="00470FBC"/>
    <w:rsid w:val="004C694B"/>
    <w:rsid w:val="004D0148"/>
    <w:rsid w:val="004F5219"/>
    <w:rsid w:val="004F7851"/>
    <w:rsid w:val="005075C8"/>
    <w:rsid w:val="00515EBC"/>
    <w:rsid w:val="0055010D"/>
    <w:rsid w:val="00567292"/>
    <w:rsid w:val="00583E3D"/>
    <w:rsid w:val="005933CE"/>
    <w:rsid w:val="005C7E4F"/>
    <w:rsid w:val="005D0101"/>
    <w:rsid w:val="005F3FD5"/>
    <w:rsid w:val="00613E7B"/>
    <w:rsid w:val="00622AFF"/>
    <w:rsid w:val="006D4008"/>
    <w:rsid w:val="006F75BE"/>
    <w:rsid w:val="00751E0B"/>
    <w:rsid w:val="00756260"/>
    <w:rsid w:val="00775298"/>
    <w:rsid w:val="00787AC7"/>
    <w:rsid w:val="007E64C0"/>
    <w:rsid w:val="007E711A"/>
    <w:rsid w:val="00807633"/>
    <w:rsid w:val="00816C96"/>
    <w:rsid w:val="00822CAB"/>
    <w:rsid w:val="0084697A"/>
    <w:rsid w:val="00847ED2"/>
    <w:rsid w:val="00874980"/>
    <w:rsid w:val="00893C9E"/>
    <w:rsid w:val="008B6653"/>
    <w:rsid w:val="008D6060"/>
    <w:rsid w:val="008F538B"/>
    <w:rsid w:val="00905822"/>
    <w:rsid w:val="00971DC3"/>
    <w:rsid w:val="009A5907"/>
    <w:rsid w:val="009C0785"/>
    <w:rsid w:val="00A23035"/>
    <w:rsid w:val="00A73807"/>
    <w:rsid w:val="00A91BAF"/>
    <w:rsid w:val="00AA77C1"/>
    <w:rsid w:val="00AC08E6"/>
    <w:rsid w:val="00AD02F4"/>
    <w:rsid w:val="00AF56A7"/>
    <w:rsid w:val="00B060F5"/>
    <w:rsid w:val="00B82CE3"/>
    <w:rsid w:val="00BA6E68"/>
    <w:rsid w:val="00BC4995"/>
    <w:rsid w:val="00BC6295"/>
    <w:rsid w:val="00C002B2"/>
    <w:rsid w:val="00C1071A"/>
    <w:rsid w:val="00C429F0"/>
    <w:rsid w:val="00C956FD"/>
    <w:rsid w:val="00CA104A"/>
    <w:rsid w:val="00CD2880"/>
    <w:rsid w:val="00D06C01"/>
    <w:rsid w:val="00D12721"/>
    <w:rsid w:val="00D22AE2"/>
    <w:rsid w:val="00D23226"/>
    <w:rsid w:val="00D25EB1"/>
    <w:rsid w:val="00D34436"/>
    <w:rsid w:val="00D55A45"/>
    <w:rsid w:val="00D65627"/>
    <w:rsid w:val="00D90150"/>
    <w:rsid w:val="00DA6B18"/>
    <w:rsid w:val="00E210C2"/>
    <w:rsid w:val="00E24560"/>
    <w:rsid w:val="00E47026"/>
    <w:rsid w:val="00E5564E"/>
    <w:rsid w:val="00EA59F5"/>
    <w:rsid w:val="00EB0147"/>
    <w:rsid w:val="00EC1046"/>
    <w:rsid w:val="00EE5270"/>
    <w:rsid w:val="00F2659D"/>
    <w:rsid w:val="00F35D28"/>
    <w:rsid w:val="00F47772"/>
    <w:rsid w:val="00F56A7A"/>
    <w:rsid w:val="00F84F59"/>
    <w:rsid w:val="00F863DF"/>
    <w:rsid w:val="00F93773"/>
    <w:rsid w:val="00FB29C3"/>
    <w:rsid w:val="00FB6378"/>
    <w:rsid w:val="00FC3C90"/>
    <w:rsid w:val="00F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596A"/>
  <w15:chartTrackingRefBased/>
  <w15:docId w15:val="{77406F39-0781-4012-8DB3-D372D4D8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0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0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0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0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0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0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0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0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0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0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104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D010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0101"/>
    <w:rPr>
      <w:color w:val="605E5C"/>
      <w:shd w:val="clear" w:color="auto" w:fill="E1DFDD"/>
    </w:rPr>
  </w:style>
  <w:style w:type="paragraph" w:customStyle="1" w:styleId="msonormalbullet2gif">
    <w:name w:val="msonormalbullet2.gif"/>
    <w:basedOn w:val="a"/>
    <w:rsid w:val="001A4011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d">
    <w:name w:val="header"/>
    <w:basedOn w:val="a"/>
    <w:link w:val="ae"/>
    <w:uiPriority w:val="99"/>
    <w:unhideWhenUsed/>
    <w:rsid w:val="00FD1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D15F6"/>
  </w:style>
  <w:style w:type="paragraph" w:styleId="af">
    <w:name w:val="footer"/>
    <w:basedOn w:val="a"/>
    <w:link w:val="af0"/>
    <w:uiPriority w:val="99"/>
    <w:unhideWhenUsed/>
    <w:rsid w:val="00FD1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15F6"/>
  </w:style>
  <w:style w:type="table" w:styleId="af1">
    <w:name w:val="Table Grid"/>
    <w:basedOn w:val="a1"/>
    <w:uiPriority w:val="59"/>
    <w:rsid w:val="00AF56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0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06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irshon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girshon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girshon.ru/" TargetMode="Externa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47570-0B36-417B-9C7D-A62E1E43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28</Pages>
  <Words>10447</Words>
  <Characters>59554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Лукоянова</dc:creator>
  <cp:keywords/>
  <dc:description/>
  <cp:lastModifiedBy>ЦДТ</cp:lastModifiedBy>
  <cp:revision>59</cp:revision>
  <cp:lastPrinted>2026-02-12T07:01:00Z</cp:lastPrinted>
  <dcterms:created xsi:type="dcterms:W3CDTF">2025-06-04T08:35:00Z</dcterms:created>
  <dcterms:modified xsi:type="dcterms:W3CDTF">2026-02-13T06:55:00Z</dcterms:modified>
</cp:coreProperties>
</file>